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325" w:rsidRDefault="00526052" w:rsidP="005D68C1">
      <w:pPr>
        <w:spacing w:before="54"/>
        <w:ind w:right="6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CHAUDHARY RANBIR SINGH UNIVERSITY, JIND</w:t>
      </w:r>
    </w:p>
    <w:p w:rsidR="002C7325" w:rsidRDefault="002C7325">
      <w:pPr>
        <w:spacing w:before="16" w:line="260" w:lineRule="exact"/>
        <w:rPr>
          <w:sz w:val="26"/>
          <w:szCs w:val="26"/>
        </w:rPr>
      </w:pPr>
    </w:p>
    <w:p w:rsidR="002C7325" w:rsidRDefault="00F12445">
      <w:pPr>
        <w:ind w:left="2292" w:right="23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INVITING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TENDER </w:t>
      </w:r>
      <w:r>
        <w:rPr>
          <w:rFonts w:ascii="Arial" w:eastAsia="Arial" w:hAnsi="Arial" w:cs="Arial"/>
          <w:b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sz w:val="24"/>
          <w:szCs w:val="24"/>
        </w:rPr>
        <w:t>OR HIRING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OF</w:t>
      </w:r>
      <w:r>
        <w:rPr>
          <w:rFonts w:ascii="Arial" w:eastAsia="Arial" w:hAnsi="Arial" w:cs="Arial"/>
          <w:b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VEH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E</w:t>
      </w:r>
    </w:p>
    <w:p w:rsidR="002C7325" w:rsidRDefault="002C7325">
      <w:pPr>
        <w:spacing w:before="16" w:line="260" w:lineRule="exact"/>
        <w:rPr>
          <w:sz w:val="26"/>
          <w:szCs w:val="26"/>
        </w:rPr>
      </w:pPr>
    </w:p>
    <w:p w:rsidR="002C7325" w:rsidRDefault="00526052">
      <w:pPr>
        <w:ind w:left="4344" w:right="436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Section</w:t>
      </w:r>
      <w:r w:rsidR="00F12445">
        <w:rPr>
          <w:rFonts w:ascii="Arial" w:eastAsia="Arial" w:hAnsi="Arial" w:cs="Arial"/>
          <w:b/>
          <w:sz w:val="22"/>
          <w:szCs w:val="22"/>
        </w:rPr>
        <w:t>-</w:t>
      </w:r>
      <w:r w:rsidR="00F12445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b/>
          <w:sz w:val="22"/>
          <w:szCs w:val="22"/>
        </w:rPr>
        <w:t>1</w:t>
      </w:r>
    </w:p>
    <w:p w:rsidR="00CA1EE0" w:rsidRDefault="00CA1EE0">
      <w:pPr>
        <w:ind w:left="4344" w:right="4362"/>
        <w:jc w:val="center"/>
        <w:rPr>
          <w:rFonts w:ascii="Arial" w:eastAsia="Arial" w:hAnsi="Arial" w:cs="Arial"/>
          <w:sz w:val="22"/>
          <w:szCs w:val="22"/>
        </w:rPr>
      </w:pPr>
    </w:p>
    <w:p w:rsidR="002C7325" w:rsidRDefault="00F12445">
      <w:pPr>
        <w:spacing w:before="1"/>
        <w:ind w:left="4101" w:right="4117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ot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ce</w:t>
      </w:r>
    </w:p>
    <w:p w:rsidR="0080226C" w:rsidRDefault="0080226C">
      <w:pPr>
        <w:spacing w:before="1"/>
        <w:ind w:left="4101" w:right="4117"/>
        <w:jc w:val="center"/>
        <w:rPr>
          <w:rFonts w:ascii="Arial" w:eastAsia="Arial" w:hAnsi="Arial" w:cs="Arial"/>
          <w:sz w:val="22"/>
          <w:szCs w:val="22"/>
        </w:rPr>
      </w:pPr>
    </w:p>
    <w:p w:rsidR="002C7325" w:rsidRDefault="00F12445">
      <w:pPr>
        <w:tabs>
          <w:tab w:val="left" w:pos="820"/>
        </w:tabs>
        <w:spacing w:before="1"/>
        <w:ind w:left="820" w:right="80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1.1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Chaudhary</w:t>
      </w:r>
      <w:proofErr w:type="spellEnd"/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Ranbir</w:t>
      </w:r>
      <w:proofErr w:type="spellEnd"/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 Singh University,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Jind</w:t>
      </w:r>
      <w:proofErr w:type="spellEnd"/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 w:rsidR="00683FCB">
        <w:rPr>
          <w:rFonts w:ascii="Arial" w:eastAsia="Arial" w:hAnsi="Arial" w:cs="Arial"/>
          <w:sz w:val="22"/>
          <w:szCs w:val="22"/>
        </w:rPr>
        <w:t xml:space="preserve"> or equivalent</w:t>
      </w:r>
      <w:r>
        <w:rPr>
          <w:rFonts w:ascii="Arial" w:eastAsia="Arial" w:hAnsi="Arial" w:cs="Arial"/>
          <w:sz w:val="22"/>
          <w:szCs w:val="22"/>
        </w:rPr>
        <w:t>/</w:t>
      </w:r>
      <w:r w:rsidR="00683FCB"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Ci</w:t>
      </w:r>
      <w:r>
        <w:rPr>
          <w:rFonts w:ascii="Arial" w:eastAsia="Arial" w:hAnsi="Arial" w:cs="Arial"/>
          <w:spacing w:val="1"/>
          <w:sz w:val="22"/>
          <w:szCs w:val="22"/>
        </w:rPr>
        <w:t>ty</w:t>
      </w:r>
      <w:r w:rsidR="00683FCB">
        <w:rPr>
          <w:rFonts w:ascii="Arial" w:eastAsia="Arial" w:hAnsi="Arial" w:cs="Arial"/>
          <w:spacing w:val="1"/>
          <w:sz w:val="22"/>
          <w:szCs w:val="22"/>
        </w:rPr>
        <w:t xml:space="preserve"> or equivalent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aru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 w:rsidR="00683FCB">
        <w:rPr>
          <w:rFonts w:ascii="Arial" w:eastAsia="Arial" w:hAnsi="Arial" w:cs="Arial"/>
          <w:sz w:val="22"/>
          <w:szCs w:val="22"/>
        </w:rPr>
        <w:t xml:space="preserve"> or equivalent </w:t>
      </w:r>
      <w:r w:rsidR="00C34DAF">
        <w:rPr>
          <w:rFonts w:ascii="Arial" w:eastAsia="Arial" w:hAnsi="Arial" w:cs="Arial"/>
          <w:sz w:val="22"/>
          <w:szCs w:val="22"/>
        </w:rPr>
        <w:t>/</w:t>
      </w:r>
      <w:proofErr w:type="spellStart"/>
      <w:r w:rsidR="00C34DAF">
        <w:rPr>
          <w:rFonts w:ascii="Arial" w:eastAsia="Arial" w:hAnsi="Arial" w:cs="Arial"/>
          <w:sz w:val="22"/>
          <w:szCs w:val="22"/>
        </w:rPr>
        <w:t>Ciaz</w:t>
      </w:r>
      <w:proofErr w:type="spellEnd"/>
      <w:r w:rsidR="00683FCB">
        <w:rPr>
          <w:rFonts w:ascii="Arial" w:eastAsia="Arial" w:hAnsi="Arial" w:cs="Arial"/>
          <w:sz w:val="22"/>
          <w:szCs w:val="22"/>
        </w:rPr>
        <w:t xml:space="preserve"> or equivalent</w:t>
      </w:r>
      <w:r w:rsidR="00C34DAF">
        <w:rPr>
          <w:rFonts w:ascii="Arial" w:eastAsia="Arial" w:hAnsi="Arial" w:cs="Arial"/>
          <w:sz w:val="22"/>
          <w:szCs w:val="22"/>
        </w:rPr>
        <w:t>/</w:t>
      </w:r>
      <w:r w:rsidR="00683FCB">
        <w:rPr>
          <w:rFonts w:ascii="Arial" w:eastAsia="Arial" w:hAnsi="Arial" w:cs="Arial"/>
          <w:sz w:val="22"/>
          <w:szCs w:val="22"/>
        </w:rPr>
        <w:t xml:space="preserve"> Pickup/SUV or equivalent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etc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577952">
        <w:rPr>
          <w:rFonts w:ascii="Arial" w:eastAsia="Arial" w:hAnsi="Arial" w:cs="Arial"/>
          <w:spacing w:val="-4"/>
          <w:sz w:val="22"/>
          <w:szCs w:val="22"/>
        </w:rPr>
        <w:t>Kilometer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ow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er,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utual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ser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nd sat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act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 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es/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 se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 w:rsidR="00906EE2">
        <w:rPr>
          <w:rFonts w:ascii="Arial" w:eastAsia="Arial" w:hAnsi="Arial" w:cs="Arial"/>
          <w:sz w:val="22"/>
          <w:szCs w:val="22"/>
        </w:rPr>
        <w:t xml:space="preserve"> along with Tender Fee of Rs.1000/- in form of Demand Draft in </w:t>
      </w:r>
      <w:proofErr w:type="spellStart"/>
      <w:r w:rsidR="00906EE2">
        <w:rPr>
          <w:rFonts w:ascii="Arial" w:eastAsia="Arial" w:hAnsi="Arial" w:cs="Arial"/>
          <w:sz w:val="22"/>
          <w:szCs w:val="22"/>
        </w:rPr>
        <w:t>favour</w:t>
      </w:r>
      <w:proofErr w:type="spellEnd"/>
      <w:r w:rsidR="00906EE2">
        <w:rPr>
          <w:rFonts w:ascii="Arial" w:eastAsia="Arial" w:hAnsi="Arial" w:cs="Arial"/>
          <w:sz w:val="22"/>
          <w:szCs w:val="22"/>
        </w:rPr>
        <w:t xml:space="preserve"> of Registrar, CRSU, </w:t>
      </w:r>
      <w:proofErr w:type="spellStart"/>
      <w:r w:rsidR="00906EE2">
        <w:rPr>
          <w:rFonts w:ascii="Arial" w:eastAsia="Arial" w:hAnsi="Arial" w:cs="Arial"/>
          <w:sz w:val="22"/>
          <w:szCs w:val="22"/>
        </w:rPr>
        <w:t>Jind</w:t>
      </w:r>
      <w:proofErr w:type="spellEnd"/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) 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cal  </w:t>
      </w:r>
      <w:r>
        <w:rPr>
          <w:rFonts w:ascii="Arial" w:eastAsia="Arial" w:hAnsi="Arial" w:cs="Arial"/>
          <w:spacing w:val="-1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-1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ii</w:t>
      </w:r>
      <w:r>
        <w:rPr>
          <w:rFonts w:ascii="Arial" w:eastAsia="Arial" w:hAnsi="Arial" w:cs="Arial"/>
          <w:sz w:val="22"/>
          <w:szCs w:val="22"/>
        </w:rPr>
        <w:t>) F</w:t>
      </w:r>
      <w:r>
        <w:rPr>
          <w:rFonts w:ascii="Arial" w:eastAsia="Arial" w:hAnsi="Arial" w:cs="Arial"/>
          <w:spacing w:val="-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1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d 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1"/>
          <w:sz w:val="22"/>
          <w:szCs w:val="22"/>
        </w:rPr>
        <w:t>e-</w:t>
      </w:r>
      <w:r>
        <w:rPr>
          <w:rFonts w:ascii="Arial" w:eastAsia="Arial" w:hAnsi="Arial" w:cs="Arial"/>
          <w:sz w:val="22"/>
          <w:szCs w:val="22"/>
        </w:rPr>
        <w:t>02.</w:t>
      </w:r>
    </w:p>
    <w:p w:rsidR="002C7325" w:rsidRDefault="00F12445">
      <w:pPr>
        <w:spacing w:line="240" w:lineRule="exact"/>
        <w:ind w:left="62" w:right="7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1.2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arnest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s.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 w:rsidR="00C34DAF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000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emand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</w:p>
    <w:p w:rsidR="002C7325" w:rsidRDefault="00F12445">
      <w:pPr>
        <w:spacing w:before="1"/>
        <w:ind w:left="820" w:right="80"/>
        <w:jc w:val="both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ix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 com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 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nk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an acc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ptab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5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 w:rsidR="004D2EE8">
        <w:rPr>
          <w:rFonts w:ascii="Arial" w:eastAsia="Arial" w:hAnsi="Arial" w:cs="Arial"/>
          <w:spacing w:val="-1"/>
          <w:sz w:val="22"/>
          <w:szCs w:val="22"/>
        </w:rPr>
        <w:t>Registrar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Chaudhary</w:t>
      </w:r>
      <w:proofErr w:type="spellEnd"/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Ranbir</w:t>
      </w:r>
      <w:proofErr w:type="spellEnd"/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 Singh University,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Jind</w:t>
      </w:r>
      <w:proofErr w:type="spell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at </w:t>
      </w:r>
      <w:proofErr w:type="spellStart"/>
      <w:r w:rsidR="004D2EE8">
        <w:rPr>
          <w:rFonts w:ascii="Arial" w:eastAsia="Arial" w:hAnsi="Arial" w:cs="Arial"/>
          <w:spacing w:val="-1"/>
          <w:sz w:val="22"/>
          <w:szCs w:val="22"/>
        </w:rPr>
        <w:t>Jind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 be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arded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ota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Pr="00526052" w:rsidRDefault="00F12445">
      <w:pPr>
        <w:spacing w:line="240" w:lineRule="exact"/>
        <w:ind w:left="100"/>
        <w:rPr>
          <w:rFonts w:ascii="Arial" w:eastAsia="Arial" w:hAnsi="Arial" w:cs="Arial"/>
          <w:b/>
          <w:sz w:val="24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1.3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dress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626D5F">
        <w:rPr>
          <w:rFonts w:ascii="Arial" w:eastAsia="Arial" w:hAnsi="Arial" w:cs="Arial"/>
          <w:b/>
          <w:sz w:val="24"/>
          <w:szCs w:val="22"/>
        </w:rPr>
        <w:t xml:space="preserve"> Date</w:t>
      </w:r>
      <w:proofErr w:type="gramEnd"/>
      <w:r w:rsidR="00626D5F">
        <w:rPr>
          <w:rFonts w:ascii="Arial" w:eastAsia="Arial" w:hAnsi="Arial" w:cs="Arial"/>
          <w:b/>
          <w:sz w:val="24"/>
          <w:szCs w:val="22"/>
        </w:rPr>
        <w:t>:- 02-09-2019</w:t>
      </w:r>
    </w:p>
    <w:p w:rsidR="002C7325" w:rsidRDefault="00F12445">
      <w:pPr>
        <w:spacing w:line="240" w:lineRule="exact"/>
        <w:ind w:left="15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ar</w:t>
      </w:r>
    </w:p>
    <w:p w:rsidR="002C7325" w:rsidRDefault="00526052">
      <w:pPr>
        <w:spacing w:before="1"/>
        <w:ind w:left="15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Chaudhary</w:t>
      </w:r>
      <w:proofErr w:type="spell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Ranbir</w:t>
      </w:r>
      <w:proofErr w:type="spellEnd"/>
      <w:r>
        <w:rPr>
          <w:rFonts w:ascii="Arial" w:eastAsia="Arial" w:hAnsi="Arial" w:cs="Arial"/>
          <w:spacing w:val="-1"/>
          <w:sz w:val="22"/>
          <w:szCs w:val="22"/>
        </w:rPr>
        <w:t xml:space="preserve"> Singh University,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Jind</w:t>
      </w:r>
      <w:proofErr w:type="spellEnd"/>
    </w:p>
    <w:p w:rsidR="002C7325" w:rsidRDefault="00526052">
      <w:pPr>
        <w:spacing w:line="240" w:lineRule="exact"/>
        <w:ind w:left="154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Jind</w:t>
      </w:r>
      <w:proofErr w:type="spellEnd"/>
      <w:r>
        <w:rPr>
          <w:rFonts w:ascii="Arial" w:eastAsia="Arial" w:hAnsi="Arial" w:cs="Arial"/>
          <w:spacing w:val="-1"/>
          <w:sz w:val="22"/>
          <w:szCs w:val="22"/>
        </w:rPr>
        <w:t xml:space="preserve"> 126102</w:t>
      </w:r>
    </w:p>
    <w:p w:rsidR="002C7325" w:rsidRDefault="00F12445">
      <w:pPr>
        <w:tabs>
          <w:tab w:val="left" w:pos="820"/>
        </w:tabs>
        <w:spacing w:before="1"/>
        <w:ind w:left="820" w:right="78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1.4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cal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1"/>
          <w:sz w:val="22"/>
          <w:szCs w:val="22"/>
        </w:rPr>
        <w:t>e-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-1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 xml:space="preserve">)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02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proofErr w:type="spellStart"/>
      <w:r>
        <w:rPr>
          <w:rFonts w:ascii="Arial" w:eastAsia="Arial" w:hAnsi="Arial" w:cs="Arial"/>
          <w:sz w:val="22"/>
          <w:szCs w:val="22"/>
        </w:rPr>
        <w:t>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iii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 se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ed 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 xml:space="preserve">y  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ser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ersc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proofErr w:type="spellEnd"/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are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 xml:space="preserve">y </w:t>
      </w:r>
      <w:proofErr w:type="spellStart"/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ersc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ersc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proofErr w:type="spell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“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Hi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es”.</w:t>
      </w:r>
    </w:p>
    <w:p w:rsidR="00023320" w:rsidRDefault="00023320" w:rsidP="00023320">
      <w:pPr>
        <w:spacing w:line="240" w:lineRule="exact"/>
        <w:ind w:right="79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1.5  </w:t>
      </w:r>
      <w:r w:rsidR="00683FCB">
        <w:rPr>
          <w:rFonts w:ascii="Arial" w:eastAsia="Arial" w:hAnsi="Arial" w:cs="Arial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 xml:space="preserve">   </w:t>
      </w:r>
      <w:r w:rsidR="00CA1EE0">
        <w:rPr>
          <w:rFonts w:ascii="Arial" w:eastAsia="Arial" w:hAnsi="Arial" w:cs="Arial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2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he</w:t>
      </w:r>
      <w:r w:rsidR="00F12445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ec</w:t>
      </w:r>
      <w:r w:rsidR="00F12445">
        <w:rPr>
          <w:rFonts w:ascii="Arial" w:eastAsia="Arial" w:hAnsi="Arial" w:cs="Arial"/>
          <w:spacing w:val="-1"/>
          <w:sz w:val="22"/>
          <w:szCs w:val="22"/>
        </w:rPr>
        <w:t>h</w:t>
      </w:r>
      <w:r w:rsidR="00F12445">
        <w:rPr>
          <w:rFonts w:ascii="Arial" w:eastAsia="Arial" w:hAnsi="Arial" w:cs="Arial"/>
          <w:sz w:val="22"/>
          <w:szCs w:val="22"/>
        </w:rPr>
        <w:t>n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cal b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ds a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z w:val="22"/>
          <w:szCs w:val="22"/>
        </w:rPr>
        <w:t>e</w:t>
      </w:r>
      <w:r w:rsidR="00F12445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o</w:t>
      </w:r>
      <w:r w:rsidR="00F12445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be</w:t>
      </w:r>
      <w:r w:rsidR="00F12445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o</w:t>
      </w:r>
      <w:r w:rsidR="00F12445">
        <w:rPr>
          <w:rFonts w:ascii="Arial" w:eastAsia="Arial" w:hAnsi="Arial" w:cs="Arial"/>
          <w:spacing w:val="-1"/>
          <w:sz w:val="22"/>
          <w:szCs w:val="22"/>
        </w:rPr>
        <w:t>p</w:t>
      </w:r>
      <w:r w:rsidR="00F12445">
        <w:rPr>
          <w:rFonts w:ascii="Arial" w:eastAsia="Arial" w:hAnsi="Arial" w:cs="Arial"/>
          <w:sz w:val="22"/>
          <w:szCs w:val="22"/>
        </w:rPr>
        <w:t>e</w:t>
      </w:r>
      <w:r w:rsidR="00F12445">
        <w:rPr>
          <w:rFonts w:ascii="Arial" w:eastAsia="Arial" w:hAnsi="Arial" w:cs="Arial"/>
          <w:spacing w:val="-1"/>
          <w:sz w:val="22"/>
          <w:szCs w:val="22"/>
        </w:rPr>
        <w:t>n</w:t>
      </w:r>
      <w:r w:rsidR="00F12445">
        <w:rPr>
          <w:rFonts w:ascii="Arial" w:eastAsia="Arial" w:hAnsi="Arial" w:cs="Arial"/>
          <w:sz w:val="22"/>
          <w:szCs w:val="22"/>
        </w:rPr>
        <w:t>ed</w:t>
      </w:r>
      <w:r w:rsidR="00F12445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by</w:t>
      </w:r>
      <w:r w:rsidR="00F12445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he</w:t>
      </w:r>
      <w:r w:rsidR="00F12445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2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e</w:t>
      </w:r>
      <w:r w:rsidR="00F12445">
        <w:rPr>
          <w:rFonts w:ascii="Arial" w:eastAsia="Arial" w:hAnsi="Arial" w:cs="Arial"/>
          <w:spacing w:val="-1"/>
          <w:sz w:val="22"/>
          <w:szCs w:val="22"/>
        </w:rPr>
        <w:t>n</w:t>
      </w:r>
      <w:r w:rsidR="00F12445">
        <w:rPr>
          <w:rFonts w:ascii="Arial" w:eastAsia="Arial" w:hAnsi="Arial" w:cs="Arial"/>
          <w:sz w:val="22"/>
          <w:szCs w:val="22"/>
        </w:rPr>
        <w:t>d</w:t>
      </w:r>
      <w:r w:rsidR="00F12445">
        <w:rPr>
          <w:rFonts w:ascii="Arial" w:eastAsia="Arial" w:hAnsi="Arial" w:cs="Arial"/>
          <w:spacing w:val="-3"/>
          <w:sz w:val="22"/>
          <w:szCs w:val="22"/>
        </w:rPr>
        <w:t>e</w:t>
      </w:r>
      <w:r w:rsidR="00F12445">
        <w:rPr>
          <w:rFonts w:ascii="Arial" w:eastAsia="Arial" w:hAnsi="Arial" w:cs="Arial"/>
          <w:sz w:val="22"/>
          <w:szCs w:val="22"/>
        </w:rPr>
        <w:t>r</w:t>
      </w:r>
      <w:r w:rsidR="00F12445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1"/>
          <w:sz w:val="22"/>
          <w:szCs w:val="22"/>
        </w:rPr>
        <w:t>C</w:t>
      </w:r>
      <w:r w:rsidR="00F12445">
        <w:rPr>
          <w:rFonts w:ascii="Arial" w:eastAsia="Arial" w:hAnsi="Arial" w:cs="Arial"/>
          <w:sz w:val="22"/>
          <w:szCs w:val="22"/>
        </w:rPr>
        <w:t>o</w:t>
      </w:r>
      <w:r w:rsidR="00F12445">
        <w:rPr>
          <w:rFonts w:ascii="Arial" w:eastAsia="Arial" w:hAnsi="Arial" w:cs="Arial"/>
          <w:spacing w:val="-2"/>
          <w:sz w:val="22"/>
          <w:szCs w:val="22"/>
        </w:rPr>
        <w:t>m</w:t>
      </w:r>
      <w:r w:rsidR="00F12445">
        <w:rPr>
          <w:rFonts w:ascii="Arial" w:eastAsia="Arial" w:hAnsi="Arial" w:cs="Arial"/>
          <w:spacing w:val="1"/>
          <w:sz w:val="22"/>
          <w:szCs w:val="22"/>
        </w:rPr>
        <w:t>m</w:t>
      </w:r>
      <w:r w:rsidR="00F12445">
        <w:rPr>
          <w:rFonts w:ascii="Arial" w:eastAsia="Arial" w:hAnsi="Arial" w:cs="Arial"/>
          <w:spacing w:val="-1"/>
          <w:sz w:val="22"/>
          <w:szCs w:val="22"/>
        </w:rPr>
        <w:t>it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ee</w:t>
      </w:r>
      <w:r w:rsidR="00F12445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on</w:t>
      </w:r>
      <w:r w:rsidR="00F12445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CA1EE0">
        <w:rPr>
          <w:rFonts w:ascii="Arial" w:eastAsia="Arial" w:hAnsi="Arial" w:cs="Arial"/>
          <w:sz w:val="22"/>
          <w:szCs w:val="22"/>
        </w:rPr>
        <w:t>next</w:t>
      </w:r>
      <w:r w:rsidR="00F12445">
        <w:rPr>
          <w:rFonts w:ascii="Arial" w:eastAsia="Arial" w:hAnsi="Arial" w:cs="Arial"/>
          <w:sz w:val="22"/>
          <w:szCs w:val="22"/>
        </w:rPr>
        <w:t xml:space="preserve"> d</w:t>
      </w:r>
      <w:r w:rsidR="00F12445">
        <w:rPr>
          <w:rFonts w:ascii="Arial" w:eastAsia="Arial" w:hAnsi="Arial" w:cs="Arial"/>
          <w:spacing w:val="-2"/>
          <w:sz w:val="22"/>
          <w:szCs w:val="22"/>
        </w:rPr>
        <w:t>a</w:t>
      </w:r>
      <w:r w:rsidR="00F12445">
        <w:rPr>
          <w:rFonts w:ascii="Arial" w:eastAsia="Arial" w:hAnsi="Arial" w:cs="Arial"/>
          <w:sz w:val="22"/>
          <w:szCs w:val="22"/>
        </w:rPr>
        <w:t>y</w:t>
      </w:r>
      <w:r w:rsidR="00F12445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F12445" w:rsidRPr="00526052">
        <w:rPr>
          <w:rFonts w:ascii="Arial" w:eastAsia="Arial" w:hAnsi="Arial" w:cs="Arial"/>
          <w:b/>
          <w:spacing w:val="-1"/>
          <w:sz w:val="22"/>
          <w:szCs w:val="22"/>
        </w:rPr>
        <w:t>i</w:t>
      </w:r>
      <w:r w:rsidR="00F12445" w:rsidRPr="00526052">
        <w:rPr>
          <w:rFonts w:ascii="Arial" w:eastAsia="Arial" w:hAnsi="Arial" w:cs="Arial"/>
          <w:b/>
          <w:spacing w:val="1"/>
          <w:sz w:val="22"/>
          <w:szCs w:val="22"/>
        </w:rPr>
        <w:t>.</w:t>
      </w:r>
      <w:r w:rsidR="00F12445" w:rsidRPr="00526052">
        <w:rPr>
          <w:rFonts w:ascii="Arial" w:eastAsia="Arial" w:hAnsi="Arial" w:cs="Arial"/>
          <w:b/>
          <w:sz w:val="22"/>
          <w:szCs w:val="22"/>
        </w:rPr>
        <w:t>e.</w:t>
      </w:r>
    </w:p>
    <w:p w:rsidR="002C7325" w:rsidRPr="00683FCB" w:rsidRDefault="00F12445" w:rsidP="00023320">
      <w:pPr>
        <w:spacing w:line="240" w:lineRule="exact"/>
        <w:ind w:left="810" w:right="79"/>
        <w:jc w:val="both"/>
        <w:rPr>
          <w:rFonts w:ascii="Arial" w:eastAsia="Arial" w:hAnsi="Arial" w:cs="Arial"/>
          <w:b/>
          <w:sz w:val="22"/>
          <w:szCs w:val="22"/>
        </w:rPr>
      </w:pPr>
      <w:r w:rsidRPr="00526052">
        <w:rPr>
          <w:rFonts w:ascii="Arial" w:eastAsia="Arial" w:hAnsi="Arial" w:cs="Arial"/>
          <w:b/>
          <w:spacing w:val="7"/>
          <w:sz w:val="22"/>
          <w:szCs w:val="22"/>
        </w:rPr>
        <w:t xml:space="preserve"> </w:t>
      </w:r>
      <w:r w:rsidR="00626D5F">
        <w:rPr>
          <w:rFonts w:ascii="Arial" w:eastAsia="Arial" w:hAnsi="Arial" w:cs="Arial"/>
          <w:b/>
          <w:spacing w:val="7"/>
          <w:sz w:val="22"/>
          <w:szCs w:val="22"/>
        </w:rPr>
        <w:t>D</w:t>
      </w:r>
      <w:r w:rsidR="00683FCB">
        <w:rPr>
          <w:rFonts w:ascii="Arial" w:eastAsia="Arial" w:hAnsi="Arial" w:cs="Arial"/>
          <w:b/>
          <w:spacing w:val="7"/>
          <w:sz w:val="22"/>
          <w:szCs w:val="22"/>
        </w:rPr>
        <w:t>ate</w:t>
      </w:r>
      <w:r w:rsidR="00626D5F">
        <w:rPr>
          <w:rFonts w:ascii="Arial" w:eastAsia="Arial" w:hAnsi="Arial" w:cs="Arial"/>
          <w:b/>
          <w:spacing w:val="7"/>
          <w:sz w:val="22"/>
          <w:szCs w:val="22"/>
        </w:rPr>
        <w:t>:-03-09-2019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ves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pacing w:val="5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ali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ard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2C7325">
      <w:pPr>
        <w:spacing w:before="7" w:line="240" w:lineRule="exact"/>
        <w:rPr>
          <w:sz w:val="24"/>
          <w:szCs w:val="24"/>
        </w:rPr>
      </w:pPr>
    </w:p>
    <w:p w:rsidR="002C7325" w:rsidRDefault="00526052">
      <w:pPr>
        <w:ind w:left="4375" w:right="4393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Section</w:t>
      </w:r>
      <w:r w:rsidR="00F12445">
        <w:rPr>
          <w:rFonts w:ascii="Arial" w:eastAsia="Arial" w:hAnsi="Arial" w:cs="Arial"/>
          <w:b/>
          <w:spacing w:val="1"/>
          <w:sz w:val="22"/>
          <w:szCs w:val="22"/>
        </w:rPr>
        <w:t>-</w:t>
      </w:r>
      <w:r w:rsidR="00F12445">
        <w:rPr>
          <w:rFonts w:ascii="Arial" w:eastAsia="Arial" w:hAnsi="Arial" w:cs="Arial"/>
          <w:b/>
          <w:sz w:val="22"/>
          <w:szCs w:val="22"/>
        </w:rPr>
        <w:t>2</w:t>
      </w:r>
    </w:p>
    <w:p w:rsidR="002C7325" w:rsidRDefault="00F12445">
      <w:pPr>
        <w:spacing w:before="1"/>
        <w:ind w:left="3283" w:right="330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1"/>
          <w:sz w:val="22"/>
          <w:szCs w:val="22"/>
        </w:rPr>
        <w:t>G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er</w:t>
      </w:r>
      <w:r>
        <w:rPr>
          <w:rFonts w:ascii="Arial" w:eastAsia="Arial" w:hAnsi="Arial" w:cs="Arial"/>
          <w:b/>
          <w:spacing w:val="-3"/>
          <w:sz w:val="22"/>
          <w:szCs w:val="22"/>
        </w:rPr>
        <w:t>a</w:t>
      </w:r>
      <w:r>
        <w:rPr>
          <w:rFonts w:ascii="Arial" w:eastAsia="Arial" w:hAnsi="Arial" w:cs="Arial"/>
          <w:b/>
          <w:sz w:val="22"/>
          <w:szCs w:val="22"/>
        </w:rPr>
        <w:t xml:space="preserve">l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erms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c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di</w:t>
      </w:r>
      <w:r>
        <w:rPr>
          <w:rFonts w:ascii="Arial" w:eastAsia="Arial" w:hAnsi="Arial" w:cs="Arial"/>
          <w:b/>
          <w:spacing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s</w:t>
      </w:r>
    </w:p>
    <w:p w:rsidR="0080226C" w:rsidRDefault="0080226C">
      <w:pPr>
        <w:spacing w:before="1"/>
        <w:ind w:left="3283" w:right="3300"/>
        <w:jc w:val="center"/>
        <w:rPr>
          <w:rFonts w:ascii="Arial" w:eastAsia="Arial" w:hAnsi="Arial" w:cs="Arial"/>
          <w:sz w:val="22"/>
          <w:szCs w:val="22"/>
        </w:rPr>
      </w:pPr>
    </w:p>
    <w:p w:rsidR="002C7325" w:rsidRDefault="00F12445">
      <w:pPr>
        <w:spacing w:before="1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2.1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ust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2</w:t>
      </w:r>
      <w:r>
        <w:rPr>
          <w:rFonts w:ascii="Arial" w:eastAsia="Arial" w:hAnsi="Arial" w:cs="Arial"/>
          <w:spacing w:val="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1</w:t>
      </w:r>
      <w:r w:rsidR="00683FCB"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el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ards.</w:t>
      </w:r>
    </w:p>
    <w:p w:rsidR="002C7325" w:rsidRDefault="00F12445">
      <w:pPr>
        <w:spacing w:before="1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2.2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2"/>
          <w:sz w:val="22"/>
          <w:szCs w:val="22"/>
        </w:rPr>
        <w:t>4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 xml:space="preserve">7 </w:t>
      </w:r>
      <w:proofErr w:type="gramStart"/>
      <w:r>
        <w:rPr>
          <w:rFonts w:ascii="Arial" w:eastAsia="Arial" w:hAnsi="Arial" w:cs="Arial"/>
          <w:sz w:val="22"/>
          <w:szCs w:val="22"/>
        </w:rPr>
        <w:t>bas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ica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 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ers.</w:t>
      </w:r>
    </w:p>
    <w:p w:rsidR="002C7325" w:rsidRDefault="00F12445">
      <w:pPr>
        <w:tabs>
          <w:tab w:val="left" w:pos="820"/>
        </w:tabs>
        <w:spacing w:before="3" w:line="240" w:lineRule="exact"/>
        <w:ind w:left="820" w:right="79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2.3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 xml:space="preserve">ol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Chaudhary</w:t>
      </w:r>
      <w:proofErr w:type="spellEnd"/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Ranbir</w:t>
      </w:r>
      <w:proofErr w:type="spellEnd"/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 Singh University,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Jind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proofErr w:type="gramStart"/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2.4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 sha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2.5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ax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6" w:line="240" w:lineRule="exact"/>
        <w:ind w:left="820" w:right="81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2.6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ay 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up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utual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ag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 same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ces of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s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acto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2.7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be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be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ill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pr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ur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-</w:t>
      </w:r>
      <w:r>
        <w:rPr>
          <w:rFonts w:ascii="Arial" w:eastAsia="Arial" w:hAnsi="Arial" w:cs="Arial"/>
          <w:sz w:val="22"/>
          <w:szCs w:val="22"/>
        </w:rPr>
        <w:t>2</w:t>
      </w:r>
    </w:p>
    <w:p w:rsidR="002C7325" w:rsidRDefault="002C7325">
      <w:pPr>
        <w:spacing w:before="13" w:line="240" w:lineRule="exact"/>
        <w:rPr>
          <w:sz w:val="24"/>
          <w:szCs w:val="24"/>
        </w:rPr>
      </w:pPr>
    </w:p>
    <w:p w:rsidR="002C7325" w:rsidRDefault="00F12445">
      <w:pPr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2.8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arnest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:</w:t>
      </w:r>
    </w:p>
    <w:p w:rsidR="002C7325" w:rsidRDefault="00F12445">
      <w:pPr>
        <w:spacing w:before="3" w:line="240" w:lineRule="exact"/>
        <w:ind w:left="1540" w:right="78" w:hanging="36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a.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proofErr w:type="gramEnd"/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)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s.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="00526052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-1"/>
          <w:sz w:val="22"/>
          <w:szCs w:val="22"/>
        </w:rPr>
        <w:t>0</w:t>
      </w:r>
      <w:r>
        <w:rPr>
          <w:rFonts w:ascii="Arial" w:eastAsia="Arial" w:hAnsi="Arial" w:cs="Arial"/>
          <w:spacing w:val="-3"/>
          <w:sz w:val="22"/>
          <w:szCs w:val="22"/>
        </w:rPr>
        <w:t>0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ed 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="00526052"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1.</w:t>
      </w:r>
      <w:r>
        <w:rPr>
          <w:rFonts w:ascii="Arial" w:eastAsia="Arial" w:hAnsi="Arial" w:cs="Arial"/>
          <w:spacing w:val="-1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before="2" w:line="240" w:lineRule="exact"/>
        <w:ind w:left="1540" w:right="83" w:hanging="36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b.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proofErr w:type="gramEnd"/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succ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ul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proofErr w:type="spellEnd"/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etu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 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va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ssue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ork</w:t>
      </w:r>
    </w:p>
    <w:p w:rsidR="00CA1EE0" w:rsidRDefault="00F12445">
      <w:pPr>
        <w:spacing w:before="2" w:line="240" w:lineRule="exact"/>
        <w:ind w:left="1180" w:right="211" w:firstLine="36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orde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 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 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ersity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st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</w:p>
    <w:p w:rsidR="002C7325" w:rsidRDefault="00CA1EE0" w:rsidP="00CA1EE0">
      <w:pPr>
        <w:spacing w:before="2" w:line="240" w:lineRule="exact"/>
        <w:ind w:right="21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  <w:t xml:space="preserve">        </w:t>
      </w:r>
      <w:r w:rsidR="00F12445">
        <w:rPr>
          <w:rFonts w:ascii="Arial" w:eastAsia="Arial" w:hAnsi="Arial" w:cs="Arial"/>
          <w:sz w:val="22"/>
          <w:szCs w:val="22"/>
        </w:rPr>
        <w:t xml:space="preserve">c.  </w:t>
      </w:r>
      <w:r w:rsidR="00F12445">
        <w:rPr>
          <w:rFonts w:ascii="Arial" w:eastAsia="Arial" w:hAnsi="Arial" w:cs="Arial"/>
          <w:spacing w:val="5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2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he</w:t>
      </w:r>
      <w:r w:rsidR="00F12445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e</w:t>
      </w:r>
      <w:r w:rsidR="00F12445">
        <w:rPr>
          <w:rFonts w:ascii="Arial" w:eastAsia="Arial" w:hAnsi="Arial" w:cs="Arial"/>
          <w:spacing w:val="-1"/>
          <w:sz w:val="22"/>
          <w:szCs w:val="22"/>
        </w:rPr>
        <w:t>a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z w:val="22"/>
          <w:szCs w:val="22"/>
        </w:rPr>
        <w:t>n</w:t>
      </w:r>
      <w:r w:rsidR="00F12445">
        <w:rPr>
          <w:rFonts w:ascii="Arial" w:eastAsia="Arial" w:hAnsi="Arial" w:cs="Arial"/>
          <w:spacing w:val="-1"/>
          <w:sz w:val="22"/>
          <w:szCs w:val="22"/>
        </w:rPr>
        <w:t>e</w:t>
      </w:r>
      <w:r w:rsidR="00F12445">
        <w:rPr>
          <w:rFonts w:ascii="Arial" w:eastAsia="Arial" w:hAnsi="Arial" w:cs="Arial"/>
          <w:spacing w:val="-2"/>
          <w:sz w:val="22"/>
          <w:szCs w:val="22"/>
        </w:rPr>
        <w:t>s</w:t>
      </w:r>
      <w:r w:rsidR="00F12445">
        <w:rPr>
          <w:rFonts w:ascii="Arial" w:eastAsia="Arial" w:hAnsi="Arial" w:cs="Arial"/>
          <w:sz w:val="22"/>
          <w:szCs w:val="22"/>
        </w:rPr>
        <w:t xml:space="preserve">t </w:t>
      </w:r>
      <w:r w:rsidR="00F12445">
        <w:rPr>
          <w:rFonts w:ascii="Arial" w:eastAsia="Arial" w:hAnsi="Arial" w:cs="Arial"/>
          <w:spacing w:val="1"/>
          <w:sz w:val="22"/>
          <w:szCs w:val="22"/>
        </w:rPr>
        <w:t>m</w:t>
      </w:r>
      <w:r w:rsidR="00F12445">
        <w:rPr>
          <w:rFonts w:ascii="Arial" w:eastAsia="Arial" w:hAnsi="Arial" w:cs="Arial"/>
          <w:sz w:val="22"/>
          <w:szCs w:val="22"/>
        </w:rPr>
        <w:t>o</w:t>
      </w:r>
      <w:r w:rsidR="00F12445">
        <w:rPr>
          <w:rFonts w:ascii="Arial" w:eastAsia="Arial" w:hAnsi="Arial" w:cs="Arial"/>
          <w:spacing w:val="-1"/>
          <w:sz w:val="22"/>
          <w:szCs w:val="22"/>
        </w:rPr>
        <w:t>n</w:t>
      </w:r>
      <w:r w:rsidR="00F12445">
        <w:rPr>
          <w:rFonts w:ascii="Arial" w:eastAsia="Arial" w:hAnsi="Arial" w:cs="Arial"/>
          <w:sz w:val="22"/>
          <w:szCs w:val="22"/>
        </w:rPr>
        <w:t>ey</w:t>
      </w:r>
      <w:r w:rsidR="00F12445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3"/>
          <w:sz w:val="22"/>
          <w:szCs w:val="22"/>
        </w:rPr>
        <w:t>w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pacing w:val="1"/>
          <w:sz w:val="22"/>
          <w:szCs w:val="22"/>
        </w:rPr>
        <w:t>l</w:t>
      </w:r>
      <w:r w:rsidR="00F12445">
        <w:rPr>
          <w:rFonts w:ascii="Arial" w:eastAsia="Arial" w:hAnsi="Arial" w:cs="Arial"/>
          <w:sz w:val="22"/>
          <w:szCs w:val="22"/>
        </w:rPr>
        <w:t>l be</w:t>
      </w:r>
      <w:r w:rsidR="00F12445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3"/>
          <w:sz w:val="22"/>
          <w:szCs w:val="22"/>
        </w:rPr>
        <w:t>f</w:t>
      </w:r>
      <w:r w:rsidR="00F12445">
        <w:rPr>
          <w:rFonts w:ascii="Arial" w:eastAsia="Arial" w:hAnsi="Arial" w:cs="Arial"/>
          <w:spacing w:val="-3"/>
          <w:sz w:val="22"/>
          <w:szCs w:val="22"/>
        </w:rPr>
        <w:t>o</w:t>
      </w:r>
      <w:r w:rsidR="00F12445">
        <w:rPr>
          <w:rFonts w:ascii="Arial" w:eastAsia="Arial" w:hAnsi="Arial" w:cs="Arial"/>
          <w:spacing w:val="-2"/>
          <w:sz w:val="22"/>
          <w:szCs w:val="22"/>
        </w:rPr>
        <w:t>r</w:t>
      </w:r>
      <w:r w:rsidR="00F12445">
        <w:rPr>
          <w:rFonts w:ascii="Arial" w:eastAsia="Arial" w:hAnsi="Arial" w:cs="Arial"/>
          <w:spacing w:val="3"/>
          <w:sz w:val="22"/>
          <w:szCs w:val="22"/>
        </w:rPr>
        <w:t>f</w:t>
      </w:r>
      <w:r w:rsidR="00F12445">
        <w:rPr>
          <w:rFonts w:ascii="Arial" w:eastAsia="Arial" w:hAnsi="Arial" w:cs="Arial"/>
          <w:sz w:val="22"/>
          <w:szCs w:val="22"/>
        </w:rPr>
        <w:t>e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ed</w:t>
      </w:r>
      <w:r w:rsidR="00F12445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n</w:t>
      </w:r>
      <w:r w:rsidR="00F12445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he</w:t>
      </w:r>
      <w:r w:rsidR="00F12445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f</w:t>
      </w:r>
      <w:r w:rsidR="00F12445">
        <w:rPr>
          <w:rFonts w:ascii="Arial" w:eastAsia="Arial" w:hAnsi="Arial" w:cs="Arial"/>
          <w:sz w:val="22"/>
          <w:szCs w:val="22"/>
        </w:rPr>
        <w:t>o</w:t>
      </w:r>
      <w:r w:rsidR="00F12445">
        <w:rPr>
          <w:rFonts w:ascii="Arial" w:eastAsia="Arial" w:hAnsi="Arial" w:cs="Arial"/>
          <w:spacing w:val="-1"/>
          <w:sz w:val="22"/>
          <w:szCs w:val="22"/>
        </w:rPr>
        <w:t>ll</w:t>
      </w:r>
      <w:r w:rsidR="00F12445">
        <w:rPr>
          <w:rFonts w:ascii="Arial" w:eastAsia="Arial" w:hAnsi="Arial" w:cs="Arial"/>
          <w:sz w:val="22"/>
          <w:szCs w:val="22"/>
        </w:rPr>
        <w:t>o</w:t>
      </w:r>
      <w:r w:rsidR="00F12445">
        <w:rPr>
          <w:rFonts w:ascii="Arial" w:eastAsia="Arial" w:hAnsi="Arial" w:cs="Arial"/>
          <w:spacing w:val="-1"/>
          <w:sz w:val="22"/>
          <w:szCs w:val="22"/>
        </w:rPr>
        <w:t>wi</w:t>
      </w:r>
      <w:r w:rsidR="00F12445">
        <w:rPr>
          <w:rFonts w:ascii="Arial" w:eastAsia="Arial" w:hAnsi="Arial" w:cs="Arial"/>
          <w:spacing w:val="2"/>
          <w:sz w:val="22"/>
          <w:szCs w:val="22"/>
        </w:rPr>
        <w:t>n</w:t>
      </w:r>
      <w:r w:rsidR="00F12445">
        <w:rPr>
          <w:rFonts w:ascii="Arial" w:eastAsia="Arial" w:hAnsi="Arial" w:cs="Arial"/>
          <w:sz w:val="22"/>
          <w:szCs w:val="22"/>
        </w:rPr>
        <w:t>g case</w:t>
      </w:r>
      <w:r w:rsidR="00F12445">
        <w:rPr>
          <w:rFonts w:ascii="Arial" w:eastAsia="Arial" w:hAnsi="Arial" w:cs="Arial"/>
          <w:spacing w:val="-2"/>
          <w:sz w:val="22"/>
          <w:szCs w:val="22"/>
        </w:rPr>
        <w:t>s</w:t>
      </w:r>
      <w:r w:rsidR="00F12445">
        <w:rPr>
          <w:rFonts w:ascii="Arial" w:eastAsia="Arial" w:hAnsi="Arial" w:cs="Arial"/>
          <w:sz w:val="22"/>
          <w:szCs w:val="22"/>
        </w:rPr>
        <w:t>:</w:t>
      </w:r>
    </w:p>
    <w:p w:rsidR="002C7325" w:rsidRDefault="00F12445">
      <w:pPr>
        <w:spacing w:line="240" w:lineRule="exact"/>
        <w:ind w:left="118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 xml:space="preserve">d. 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arnest</w:t>
      </w:r>
      <w:proofErr w:type="gramEnd"/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</w:p>
    <w:p w:rsidR="002C7325" w:rsidRDefault="00F12445">
      <w:pPr>
        <w:spacing w:before="6" w:line="240" w:lineRule="exact"/>
        <w:ind w:left="1540" w:right="85"/>
        <w:rPr>
          <w:rFonts w:ascii="Arial" w:eastAsia="Arial" w:hAnsi="Arial" w:cs="Arial"/>
          <w:sz w:val="22"/>
          <w:szCs w:val="22"/>
        </w:rPr>
      </w:pPr>
      <w:proofErr w:type="spellStart"/>
      <w:proofErr w:type="gramStart"/>
      <w:r>
        <w:rPr>
          <w:rFonts w:ascii="Arial" w:eastAsia="Arial" w:hAnsi="Arial" w:cs="Arial"/>
          <w:spacing w:val="1"/>
          <w:sz w:val="22"/>
          <w:szCs w:val="22"/>
        </w:rPr>
        <w:lastRenderedPageBreak/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proofErr w:type="spellEnd"/>
      <w:proofErr w:type="gramEnd"/>
      <w:r w:rsidR="00526052"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aw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amends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ect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d/or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ft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 w:rsidP="001B1C8D">
      <w:pPr>
        <w:tabs>
          <w:tab w:val="left" w:pos="1540"/>
        </w:tabs>
        <w:spacing w:before="82" w:line="240" w:lineRule="exact"/>
        <w:ind w:left="1540" w:right="79" w:hanging="3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e.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er</w:t>
      </w:r>
      <w:proofErr w:type="spellEnd"/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ey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ork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order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 w:rsidP="001B1C8D">
      <w:pPr>
        <w:tabs>
          <w:tab w:val="left" w:pos="1540"/>
        </w:tabs>
        <w:spacing w:before="2" w:line="240" w:lineRule="exact"/>
        <w:ind w:left="1540" w:right="85" w:hanging="3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cces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presc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ersity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ey</w:t>
      </w:r>
    </w:p>
    <w:p w:rsidR="002C7325" w:rsidRDefault="001B1C8D" w:rsidP="001B1C8D">
      <w:pPr>
        <w:spacing w:line="240" w:lineRule="exact"/>
        <w:ind w:left="1504" w:right="5360" w:hanging="37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</w:t>
      </w:r>
      <w:proofErr w:type="gramStart"/>
      <w:r w:rsidR="00F12445">
        <w:rPr>
          <w:rFonts w:ascii="Arial" w:eastAsia="Arial" w:hAnsi="Arial" w:cs="Arial"/>
          <w:sz w:val="22"/>
          <w:szCs w:val="22"/>
        </w:rPr>
        <w:t>d</w:t>
      </w:r>
      <w:r w:rsidR="00F12445">
        <w:rPr>
          <w:rFonts w:ascii="Arial" w:eastAsia="Arial" w:hAnsi="Arial" w:cs="Arial"/>
          <w:spacing w:val="-1"/>
          <w:sz w:val="22"/>
          <w:szCs w:val="22"/>
        </w:rPr>
        <w:t>e</w:t>
      </w:r>
      <w:r w:rsidR="00F12445">
        <w:rPr>
          <w:rFonts w:ascii="Arial" w:eastAsia="Arial" w:hAnsi="Arial" w:cs="Arial"/>
          <w:sz w:val="22"/>
          <w:szCs w:val="22"/>
        </w:rPr>
        <w:t>p</w:t>
      </w:r>
      <w:r w:rsidR="00F12445">
        <w:rPr>
          <w:rFonts w:ascii="Arial" w:eastAsia="Arial" w:hAnsi="Arial" w:cs="Arial"/>
          <w:spacing w:val="-1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>s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ed</w:t>
      </w:r>
      <w:proofErr w:type="gramEnd"/>
      <w:r w:rsidR="00F12445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3"/>
          <w:sz w:val="22"/>
          <w:szCs w:val="22"/>
        </w:rPr>
        <w:t>w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 xml:space="preserve">h </w:t>
      </w:r>
      <w:r w:rsidR="00F12445">
        <w:rPr>
          <w:rFonts w:ascii="Arial" w:eastAsia="Arial" w:hAnsi="Arial" w:cs="Arial"/>
          <w:spacing w:val="2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he</w:t>
      </w:r>
      <w:r w:rsidR="00F12445"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u</w:t>
      </w:r>
      <w:r w:rsidR="00F12445">
        <w:rPr>
          <w:rFonts w:ascii="Arial" w:eastAsia="Arial" w:hAnsi="Arial" w:cs="Arial"/>
          <w:spacing w:val="-1"/>
          <w:sz w:val="22"/>
          <w:szCs w:val="22"/>
        </w:rPr>
        <w:t>ni</w:t>
      </w:r>
      <w:r w:rsidR="00F12445">
        <w:rPr>
          <w:rFonts w:ascii="Arial" w:eastAsia="Arial" w:hAnsi="Arial" w:cs="Arial"/>
          <w:spacing w:val="-2"/>
          <w:sz w:val="22"/>
          <w:szCs w:val="22"/>
        </w:rPr>
        <w:t>v</w:t>
      </w:r>
      <w:r w:rsidR="00F12445">
        <w:rPr>
          <w:rFonts w:ascii="Arial" w:eastAsia="Arial" w:hAnsi="Arial" w:cs="Arial"/>
          <w:sz w:val="22"/>
          <w:szCs w:val="22"/>
        </w:rPr>
        <w:t>ersit</w:t>
      </w:r>
      <w:r w:rsidR="00F12445">
        <w:rPr>
          <w:rFonts w:ascii="Arial" w:eastAsia="Arial" w:hAnsi="Arial" w:cs="Arial"/>
          <w:spacing w:val="-2"/>
          <w:sz w:val="22"/>
          <w:szCs w:val="22"/>
        </w:rPr>
        <w:t>y</w:t>
      </w:r>
      <w:r w:rsidR="00F12445">
        <w:rPr>
          <w:rFonts w:ascii="Arial" w:eastAsia="Arial" w:hAnsi="Arial" w:cs="Arial"/>
          <w:sz w:val="22"/>
          <w:szCs w:val="22"/>
        </w:rPr>
        <w:t>.</w:t>
      </w:r>
    </w:p>
    <w:p w:rsidR="002C7325" w:rsidRDefault="00F12445" w:rsidP="001B1C8D">
      <w:pPr>
        <w:spacing w:line="240" w:lineRule="exact"/>
        <w:ind w:left="820" w:firstLine="35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g.  </w:t>
      </w:r>
      <w:r w:rsidR="001B1C8D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 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rm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urn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 w:rsidP="001B1C8D">
      <w:pPr>
        <w:tabs>
          <w:tab w:val="left" w:pos="1540"/>
        </w:tabs>
        <w:spacing w:before="2" w:line="240" w:lineRule="exact"/>
        <w:ind w:left="1540" w:right="88" w:hanging="37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h.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5"/>
          <w:sz w:val="22"/>
          <w:szCs w:val="22"/>
        </w:rPr>
        <w:t>W</w:t>
      </w:r>
      <w:r>
        <w:rPr>
          <w:rFonts w:ascii="Arial" w:eastAsia="Arial" w:hAnsi="Arial" w:cs="Arial"/>
          <w:spacing w:val="-3"/>
          <w:sz w:val="22"/>
          <w:szCs w:val="22"/>
        </w:rPr>
        <w:t>he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cumen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>ated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ered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e.</w:t>
      </w:r>
    </w:p>
    <w:p w:rsidR="002C7325" w:rsidRDefault="00F12445">
      <w:pPr>
        <w:spacing w:line="240" w:lineRule="exact"/>
        <w:ind w:left="64" w:right="8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2.9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s.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-1"/>
          <w:sz w:val="22"/>
          <w:szCs w:val="22"/>
        </w:rPr>
        <w:t>5</w:t>
      </w:r>
      <w:r>
        <w:rPr>
          <w:rFonts w:ascii="Arial" w:eastAsia="Arial" w:hAnsi="Arial" w:cs="Arial"/>
          <w:spacing w:val="1"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-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0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ix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t/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e</w:t>
      </w:r>
    </w:p>
    <w:p w:rsidR="002C7325" w:rsidRDefault="00F12445" w:rsidP="00526052">
      <w:pPr>
        <w:spacing w:before="1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proofErr w:type="gramEnd"/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erci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ptab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Registrar,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Chaudhary</w:t>
      </w:r>
      <w:proofErr w:type="spellEnd"/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Ranbir</w:t>
      </w:r>
      <w:proofErr w:type="spellEnd"/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 Singh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ersity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 at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3"/>
          <w:sz w:val="22"/>
          <w:szCs w:val="22"/>
        </w:rPr>
        <w:t>Jind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su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ul 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2.10  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 cond</w:t>
      </w:r>
      <w:r>
        <w:rPr>
          <w:rFonts w:ascii="Arial" w:eastAsia="Arial" w:hAnsi="Arial" w:cs="Arial"/>
          <w:spacing w:val="-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s.</w:t>
      </w:r>
    </w:p>
    <w:p w:rsidR="002C7325" w:rsidRDefault="00F12445">
      <w:pPr>
        <w:spacing w:before="2"/>
        <w:ind w:left="64" w:right="8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2.11  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9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proofErr w:type="gramEnd"/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6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i</w:t>
      </w:r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corp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n.</w:t>
      </w:r>
      <w:proofErr w:type="gramEnd"/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 xml:space="preserve">ure </w:t>
      </w:r>
      <w:r>
        <w:rPr>
          <w:rFonts w:ascii="Arial" w:eastAsia="Arial" w:hAnsi="Arial" w:cs="Arial"/>
          <w:spacing w:val="-1"/>
          <w:sz w:val="22"/>
          <w:szCs w:val="22"/>
        </w:rPr>
        <w:t>‘</w:t>
      </w:r>
      <w:r>
        <w:rPr>
          <w:rFonts w:ascii="Arial" w:eastAsia="Arial" w:hAnsi="Arial" w:cs="Arial"/>
          <w:sz w:val="22"/>
          <w:szCs w:val="22"/>
        </w:rPr>
        <w:t xml:space="preserve">3’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before="6" w:line="240" w:lineRule="exact"/>
        <w:ind w:left="820" w:right="81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2.12   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ersity 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el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ds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  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ar 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pacing w:val="7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ut ass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before="2" w:line="240" w:lineRule="exact"/>
        <w:ind w:left="820" w:right="83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2.13  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 w:rsidRPr="00526052">
        <w:rPr>
          <w:rFonts w:ascii="Arial" w:eastAsia="Arial" w:hAnsi="Arial" w:cs="Arial"/>
          <w:b/>
          <w:sz w:val="22"/>
          <w:szCs w:val="22"/>
        </w:rPr>
        <w:t>a</w:t>
      </w:r>
      <w:r w:rsidRPr="00526052">
        <w:rPr>
          <w:rFonts w:ascii="Arial" w:eastAsia="Arial" w:hAnsi="Arial" w:cs="Arial"/>
          <w:b/>
          <w:spacing w:val="-1"/>
          <w:sz w:val="22"/>
          <w:szCs w:val="22"/>
        </w:rPr>
        <w:t>n</w:t>
      </w:r>
      <w:r w:rsidRPr="00526052">
        <w:rPr>
          <w:rFonts w:ascii="Arial" w:eastAsia="Arial" w:hAnsi="Arial" w:cs="Arial"/>
          <w:b/>
          <w:sz w:val="22"/>
          <w:szCs w:val="22"/>
        </w:rPr>
        <w:t>n</w:t>
      </w:r>
      <w:r w:rsidRPr="00526052">
        <w:rPr>
          <w:rFonts w:ascii="Arial" w:eastAsia="Arial" w:hAnsi="Arial" w:cs="Arial"/>
          <w:b/>
          <w:spacing w:val="-1"/>
          <w:sz w:val="22"/>
          <w:szCs w:val="22"/>
        </w:rPr>
        <w:t>e</w:t>
      </w:r>
      <w:r w:rsidRPr="00526052">
        <w:rPr>
          <w:rFonts w:ascii="Arial" w:eastAsia="Arial" w:hAnsi="Arial" w:cs="Arial"/>
          <w:b/>
          <w:spacing w:val="-2"/>
          <w:sz w:val="22"/>
          <w:szCs w:val="22"/>
        </w:rPr>
        <w:t>x</w:t>
      </w:r>
      <w:r w:rsidRPr="00526052">
        <w:rPr>
          <w:rFonts w:ascii="Arial" w:eastAsia="Arial" w:hAnsi="Arial" w:cs="Arial"/>
          <w:b/>
          <w:sz w:val="22"/>
          <w:szCs w:val="22"/>
        </w:rPr>
        <w:t>ure</w:t>
      </w:r>
      <w:r w:rsidRPr="00526052"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 w:rsidRPr="00526052">
        <w:rPr>
          <w:rFonts w:ascii="Arial" w:eastAsia="Arial" w:hAnsi="Arial" w:cs="Arial"/>
          <w:b/>
          <w:spacing w:val="-1"/>
          <w:sz w:val="22"/>
          <w:szCs w:val="22"/>
        </w:rPr>
        <w:t>‘</w:t>
      </w:r>
      <w:r w:rsidRPr="00526052">
        <w:rPr>
          <w:rFonts w:ascii="Arial" w:eastAsia="Arial" w:hAnsi="Arial" w:cs="Arial"/>
          <w:b/>
          <w:sz w:val="22"/>
          <w:szCs w:val="22"/>
        </w:rPr>
        <w:t>4’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2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ered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l of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other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.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i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ast 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r.</w:t>
      </w:r>
    </w:p>
    <w:p w:rsidR="002C7325" w:rsidRDefault="002C7325">
      <w:pPr>
        <w:spacing w:before="7" w:line="240" w:lineRule="exact"/>
        <w:rPr>
          <w:sz w:val="24"/>
          <w:szCs w:val="24"/>
        </w:rPr>
      </w:pPr>
    </w:p>
    <w:p w:rsidR="002C7325" w:rsidRDefault="00526052">
      <w:pPr>
        <w:ind w:left="4344" w:right="436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Section</w:t>
      </w:r>
      <w:r w:rsidR="00F12445">
        <w:rPr>
          <w:rFonts w:ascii="Arial" w:eastAsia="Arial" w:hAnsi="Arial" w:cs="Arial"/>
          <w:b/>
          <w:sz w:val="22"/>
          <w:szCs w:val="22"/>
        </w:rPr>
        <w:t>-</w:t>
      </w:r>
      <w:r w:rsidR="00F12445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b/>
          <w:sz w:val="22"/>
          <w:szCs w:val="22"/>
        </w:rPr>
        <w:t>3</w:t>
      </w:r>
    </w:p>
    <w:p w:rsidR="002C7325" w:rsidRDefault="00F12445">
      <w:pPr>
        <w:spacing w:before="1"/>
        <w:ind w:left="3074" w:right="309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erms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 co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2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ract</w:t>
      </w:r>
    </w:p>
    <w:p w:rsidR="0080226C" w:rsidRDefault="0080226C">
      <w:pPr>
        <w:spacing w:before="1"/>
        <w:ind w:left="3074" w:right="3092"/>
        <w:jc w:val="center"/>
        <w:rPr>
          <w:rFonts w:ascii="Arial" w:eastAsia="Arial" w:hAnsi="Arial" w:cs="Arial"/>
          <w:sz w:val="22"/>
          <w:szCs w:val="22"/>
        </w:rPr>
      </w:pPr>
    </w:p>
    <w:p w:rsidR="002C7325" w:rsidRDefault="00F12445">
      <w:pPr>
        <w:tabs>
          <w:tab w:val="left" w:pos="820"/>
        </w:tabs>
        <w:spacing w:before="6" w:line="240" w:lineRule="exact"/>
        <w:ind w:left="820" w:right="86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3.1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nten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cos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el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ari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ers,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es,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. 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cess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 &amp;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ntena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ne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2" w:line="240" w:lineRule="exact"/>
        <w:ind w:left="820" w:right="80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3.2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use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 by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acto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2" w:line="240" w:lineRule="exact"/>
        <w:ind w:left="820" w:right="81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3.3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>d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ct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emp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oi</w:t>
      </w:r>
      <w:r>
        <w:rPr>
          <w:rFonts w:ascii="Arial" w:eastAsia="Arial" w:hAnsi="Arial" w:cs="Arial"/>
          <w:sz w:val="22"/>
          <w:szCs w:val="22"/>
        </w:rPr>
        <w:t xml:space="preserve">nt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nd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 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pl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-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ersity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cost.</w:t>
      </w:r>
    </w:p>
    <w:p w:rsidR="002C7325" w:rsidRDefault="00F12445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3.4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 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 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 LP</w:t>
      </w:r>
      <w:r>
        <w:rPr>
          <w:rFonts w:ascii="Arial" w:eastAsia="Arial" w:hAnsi="Arial" w:cs="Arial"/>
          <w:spacing w:val="-2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CN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 w:rsidR="00577952">
        <w:rPr>
          <w:rFonts w:ascii="Arial" w:eastAsia="Arial" w:hAnsi="Arial" w:cs="Arial"/>
          <w:sz w:val="22"/>
          <w:szCs w:val="22"/>
        </w:rPr>
        <w:t>(</w:t>
      </w:r>
      <w:proofErr w:type="gramEnd"/>
      <w:r w:rsidR="00683FCB">
        <w:rPr>
          <w:rFonts w:ascii="Arial" w:eastAsia="Arial" w:hAnsi="Arial" w:cs="Arial"/>
          <w:sz w:val="22"/>
          <w:szCs w:val="22"/>
        </w:rPr>
        <w:t xml:space="preserve"> certified</w:t>
      </w:r>
      <w:r w:rsidR="00577952">
        <w:rPr>
          <w:rFonts w:ascii="Arial" w:eastAsia="Arial" w:hAnsi="Arial" w:cs="Arial"/>
          <w:sz w:val="22"/>
          <w:szCs w:val="22"/>
        </w:rPr>
        <w:t xml:space="preserve"> CNG</w:t>
      </w:r>
      <w:r w:rsidR="00683FCB">
        <w:rPr>
          <w:rFonts w:ascii="Arial" w:eastAsia="Arial" w:hAnsi="Arial" w:cs="Arial"/>
          <w:sz w:val="22"/>
          <w:szCs w:val="22"/>
        </w:rPr>
        <w:t xml:space="preserve"> Kit</w:t>
      </w:r>
      <w:r w:rsidR="00577952">
        <w:rPr>
          <w:rFonts w:ascii="Arial" w:eastAsia="Arial" w:hAnsi="Arial" w:cs="Arial"/>
          <w:sz w:val="22"/>
          <w:szCs w:val="22"/>
        </w:rPr>
        <w:t xml:space="preserve"> can be    </w:t>
      </w:r>
      <w:r w:rsidR="00577952">
        <w:rPr>
          <w:rFonts w:ascii="Arial" w:eastAsia="Arial" w:hAnsi="Arial" w:cs="Arial"/>
          <w:sz w:val="22"/>
          <w:szCs w:val="22"/>
        </w:rPr>
        <w:tab/>
        <w:t xml:space="preserve">  considered</w:t>
      </w:r>
      <w:r w:rsidR="00683FCB">
        <w:rPr>
          <w:rFonts w:ascii="Arial" w:eastAsia="Arial" w:hAnsi="Arial" w:cs="Arial"/>
          <w:sz w:val="22"/>
          <w:szCs w:val="22"/>
        </w:rPr>
        <w:t xml:space="preserve"> )</w:t>
      </w:r>
      <w:r w:rsidR="00577952"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6" w:line="240" w:lineRule="exact"/>
        <w:ind w:left="820" w:right="81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3.5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'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ol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Chaudhary</w:t>
      </w:r>
      <w:proofErr w:type="spellEnd"/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Ranbir</w:t>
      </w:r>
      <w:proofErr w:type="spellEnd"/>
      <w:r w:rsidR="00526052">
        <w:rPr>
          <w:rFonts w:ascii="Arial" w:eastAsia="Arial" w:hAnsi="Arial" w:cs="Arial"/>
          <w:spacing w:val="-1"/>
          <w:sz w:val="22"/>
          <w:szCs w:val="22"/>
        </w:rPr>
        <w:t xml:space="preserve"> Singh University, </w:t>
      </w:r>
      <w:proofErr w:type="spellStart"/>
      <w:r w:rsidR="00526052">
        <w:rPr>
          <w:rFonts w:ascii="Arial" w:eastAsia="Arial" w:hAnsi="Arial" w:cs="Arial"/>
          <w:spacing w:val="-1"/>
          <w:sz w:val="22"/>
          <w:szCs w:val="22"/>
        </w:rPr>
        <w:t>Jind</w:t>
      </w:r>
      <w:proofErr w:type="spell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 not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us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line="240" w:lineRule="exact"/>
        <w:ind w:left="64" w:right="8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3.6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 shou</w:t>
      </w:r>
      <w:r>
        <w:rPr>
          <w:rFonts w:ascii="Arial" w:eastAsia="Arial" w:hAnsi="Arial" w:cs="Arial"/>
          <w:spacing w:val="-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be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nee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ssori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o 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 on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 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al 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</w:p>
    <w:p w:rsidR="002C7325" w:rsidRDefault="00F12445">
      <w:pPr>
        <w:spacing w:before="1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ng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 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be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 d</w:t>
      </w:r>
      <w:r>
        <w:rPr>
          <w:rFonts w:ascii="Arial" w:eastAsia="Arial" w:hAnsi="Arial" w:cs="Arial"/>
          <w:spacing w:val="1"/>
          <w:sz w:val="22"/>
          <w:szCs w:val="22"/>
        </w:rPr>
        <w:t>ri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areas.</w:t>
      </w:r>
    </w:p>
    <w:p w:rsidR="002C7325" w:rsidRDefault="00F12445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3.7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 shou</w:t>
      </w:r>
      <w:r>
        <w:rPr>
          <w:rFonts w:ascii="Arial" w:eastAsia="Arial" w:hAnsi="Arial" w:cs="Arial"/>
          <w:spacing w:val="-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so be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fi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k.</w:t>
      </w:r>
    </w:p>
    <w:p w:rsidR="002C7325" w:rsidRDefault="00F12445">
      <w:pPr>
        <w:tabs>
          <w:tab w:val="left" w:pos="820"/>
        </w:tabs>
        <w:spacing w:before="6" w:line="240" w:lineRule="exact"/>
        <w:ind w:left="820" w:right="88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3.8</w:t>
      </w:r>
      <w:r>
        <w:rPr>
          <w:rFonts w:ascii="Arial" w:eastAsia="Arial" w:hAnsi="Arial" w:cs="Arial"/>
          <w:sz w:val="22"/>
          <w:szCs w:val="22"/>
        </w:rPr>
        <w:tab/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ss 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ate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 xml:space="preserve">om 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comp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utho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 com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 i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surance,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r-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, e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c.</w:t>
      </w:r>
    </w:p>
    <w:p w:rsidR="002C7325" w:rsidRDefault="00F12445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3.9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shou</w:t>
      </w:r>
      <w:r>
        <w:rPr>
          <w:rFonts w:ascii="Arial" w:eastAsia="Arial" w:hAnsi="Arial" w:cs="Arial"/>
          <w:spacing w:val="-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s.</w:t>
      </w:r>
    </w:p>
    <w:p w:rsidR="002C7325" w:rsidRDefault="00F12445">
      <w:pPr>
        <w:spacing w:before="6" w:line="240" w:lineRule="exact"/>
        <w:ind w:left="820" w:right="88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3.10   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cate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uti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 xml:space="preserve">k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cerned a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es a</w:t>
      </w:r>
      <w:r>
        <w:rPr>
          <w:rFonts w:ascii="Arial" w:eastAsia="Arial" w:hAnsi="Arial" w:cs="Arial"/>
          <w:spacing w:val="-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same 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ew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e.</w:t>
      </w:r>
    </w:p>
    <w:p w:rsidR="002C7325" w:rsidRDefault="00F12445">
      <w:pPr>
        <w:spacing w:before="2" w:line="240" w:lineRule="exact"/>
        <w:ind w:left="820" w:right="84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3.11  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 c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prehe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 occ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oli</w:t>
      </w:r>
      <w:r>
        <w:rPr>
          <w:rFonts w:ascii="Arial" w:eastAsia="Arial" w:hAnsi="Arial" w:cs="Arial"/>
          <w:sz w:val="22"/>
          <w:szCs w:val="22"/>
        </w:rPr>
        <w:t>cy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e d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e.</w:t>
      </w:r>
    </w:p>
    <w:p w:rsidR="002C7325" w:rsidRDefault="00F12445">
      <w:pPr>
        <w:spacing w:before="3" w:line="240" w:lineRule="exact"/>
        <w:ind w:left="820" w:right="82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3.12   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y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cess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cumen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suran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 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PU</w:t>
      </w:r>
      <w:r>
        <w:rPr>
          <w:rFonts w:ascii="Arial" w:eastAsia="Arial" w:hAnsi="Arial" w:cs="Arial"/>
          <w:sz w:val="22"/>
          <w:szCs w:val="22"/>
        </w:rPr>
        <w:t>C 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proofErr w:type="gramStart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ax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ers,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ng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other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cumen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proofErr w:type="gramEnd"/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 &amp;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ns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 l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s.</w:t>
      </w:r>
    </w:p>
    <w:p w:rsidR="002C7325" w:rsidRDefault="00F12445">
      <w:pPr>
        <w:spacing w:before="2" w:line="240" w:lineRule="exact"/>
        <w:ind w:left="820" w:right="81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3.14  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bre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 pro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de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other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of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 xml:space="preserve">ar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brand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cost.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 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so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ute</w:t>
      </w:r>
      <w:proofErr w:type="gramEnd"/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ch</w:t>
      </w:r>
      <w:r>
        <w:rPr>
          <w:rFonts w:ascii="Arial" w:eastAsia="Arial" w:hAnsi="Arial" w:cs="Arial"/>
          <w:spacing w:val="-2"/>
          <w:sz w:val="22"/>
          <w:szCs w:val="22"/>
        </w:rPr>
        <w:t>ar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s.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</w:t>
      </w:r>
      <w:r>
        <w:rPr>
          <w:rFonts w:ascii="Arial" w:eastAsia="Arial" w:hAnsi="Arial" w:cs="Arial"/>
          <w:spacing w:val="-1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00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is not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 hours.</w:t>
      </w:r>
    </w:p>
    <w:p w:rsidR="002C7325" w:rsidRDefault="00F12445">
      <w:pPr>
        <w:tabs>
          <w:tab w:val="left" w:pos="820"/>
        </w:tabs>
        <w:spacing w:before="2" w:line="240" w:lineRule="exact"/>
        <w:ind w:left="820" w:right="86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3.15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nt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e,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y  of 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or   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ers)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et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oli</w:t>
      </w:r>
      <w:r>
        <w:rPr>
          <w:rFonts w:ascii="Arial" w:eastAsia="Arial" w:hAnsi="Arial" w:cs="Arial"/>
          <w:sz w:val="22"/>
          <w:szCs w:val="22"/>
        </w:rPr>
        <w:t>ce.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Tr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  <w:sectPr w:rsidR="002C7325">
          <w:footerReference w:type="default" r:id="rId8"/>
          <w:pgSz w:w="11940" w:h="16860"/>
          <w:pgMar w:top="1240" w:right="1060" w:bottom="280" w:left="1100" w:header="0" w:footer="957" w:gutter="0"/>
          <w:cols w:space="720"/>
        </w:sectPr>
      </w:pP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acc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77"/>
        <w:ind w:left="820" w:right="85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3.16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 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Trans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"/>
          <w:sz w:val="22"/>
          <w:szCs w:val="22"/>
        </w:rPr>
        <w:t xml:space="preserve"> 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emp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-3"/>
          <w:sz w:val="22"/>
          <w:szCs w:val="22"/>
        </w:rPr>
        <w:t>Chaudhary</w:t>
      </w:r>
      <w:proofErr w:type="spellEnd"/>
      <w:r w:rsidR="00526052">
        <w:rPr>
          <w:rFonts w:ascii="Arial" w:eastAsia="Arial" w:hAnsi="Arial" w:cs="Arial"/>
          <w:spacing w:val="-3"/>
          <w:sz w:val="22"/>
          <w:szCs w:val="22"/>
        </w:rPr>
        <w:t xml:space="preserve"> </w:t>
      </w:r>
      <w:proofErr w:type="spellStart"/>
      <w:r w:rsidR="00526052">
        <w:rPr>
          <w:rFonts w:ascii="Arial" w:eastAsia="Arial" w:hAnsi="Arial" w:cs="Arial"/>
          <w:spacing w:val="-3"/>
          <w:sz w:val="22"/>
          <w:szCs w:val="22"/>
        </w:rPr>
        <w:t>Ranbir</w:t>
      </w:r>
      <w:proofErr w:type="spellEnd"/>
      <w:r w:rsidR="00526052">
        <w:rPr>
          <w:rFonts w:ascii="Arial" w:eastAsia="Arial" w:hAnsi="Arial" w:cs="Arial"/>
          <w:spacing w:val="-3"/>
          <w:sz w:val="22"/>
          <w:szCs w:val="22"/>
        </w:rPr>
        <w:t xml:space="preserve"> Singh University, </w:t>
      </w:r>
      <w:proofErr w:type="spellStart"/>
      <w:r w:rsidR="00526052">
        <w:rPr>
          <w:rFonts w:ascii="Arial" w:eastAsia="Arial" w:hAnsi="Arial" w:cs="Arial"/>
          <w:spacing w:val="-3"/>
          <w:sz w:val="22"/>
          <w:szCs w:val="22"/>
        </w:rPr>
        <w:t>Jind</w:t>
      </w:r>
      <w:proofErr w:type="spellEnd"/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before="2" w:line="240" w:lineRule="exact"/>
        <w:ind w:left="820" w:right="81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3.17   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car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ff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cash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bli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54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22"/>
          <w:szCs w:val="22"/>
        </w:rPr>
        <w:t>ac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nt 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proofErr w:type="gramEnd"/>
      <w:r>
        <w:rPr>
          <w:rFonts w:ascii="Arial" w:eastAsia="Arial" w:hAnsi="Arial" w:cs="Arial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3"/>
          <w:sz w:val="22"/>
          <w:szCs w:val="22"/>
        </w:rPr>
        <w:t>in</w:t>
      </w:r>
      <w:r>
        <w:rPr>
          <w:rFonts w:ascii="Arial" w:eastAsia="Arial" w:hAnsi="Arial" w:cs="Arial"/>
          <w:sz w:val="22"/>
          <w:szCs w:val="22"/>
        </w:rPr>
        <w:t>g ch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es,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etc.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uch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as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2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seme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by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cu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such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before="1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3.18 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 b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ard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g, 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'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before="2" w:line="240" w:lineRule="exact"/>
        <w:ind w:left="820" w:right="88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3.19  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emp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ary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5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sch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al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og</w:t>
      </w:r>
      <w:proofErr w:type="gramEnd"/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h.</w:t>
      </w:r>
    </w:p>
    <w:p w:rsidR="002C7325" w:rsidRDefault="00F12445">
      <w:pPr>
        <w:tabs>
          <w:tab w:val="left" w:pos="820"/>
        </w:tabs>
        <w:spacing w:line="240" w:lineRule="exact"/>
        <w:ind w:left="820" w:right="88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3.20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d.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ho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same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presentab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dress,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proper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proofErr w:type="gramEnd"/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ash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sa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ersity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ht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</w:p>
    <w:p w:rsidR="002C7325" w:rsidRDefault="00F12445">
      <w:pPr>
        <w:spacing w:before="1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use</w:t>
      </w:r>
      <w:proofErr w:type="gramEnd"/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ch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dri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 a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2" w:line="240" w:lineRule="exact"/>
        <w:ind w:left="820" w:right="85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3.21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um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hree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 as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er.</w:t>
      </w:r>
    </w:p>
    <w:p w:rsidR="002C7325" w:rsidRDefault="00F12445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3.22 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be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ul 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ke c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5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es.</w:t>
      </w:r>
    </w:p>
    <w:p w:rsidR="002C7325" w:rsidRDefault="00F12445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3.23 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shou</w:t>
      </w:r>
      <w:r>
        <w:rPr>
          <w:rFonts w:ascii="Arial" w:eastAsia="Arial" w:hAnsi="Arial" w:cs="Arial"/>
          <w:spacing w:val="-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ca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.</w:t>
      </w:r>
    </w:p>
    <w:p w:rsidR="002C3B4B" w:rsidRDefault="002C3B4B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3.24</w:t>
      </w:r>
      <w:r>
        <w:rPr>
          <w:rFonts w:ascii="Arial" w:eastAsia="Arial" w:hAnsi="Arial" w:cs="Arial"/>
          <w:sz w:val="22"/>
          <w:szCs w:val="22"/>
        </w:rPr>
        <w:tab/>
        <w:t xml:space="preserve">  In case of Bus, a well trained helper/conductor </w:t>
      </w:r>
      <w:proofErr w:type="gramStart"/>
      <w:r>
        <w:rPr>
          <w:rFonts w:ascii="Arial" w:eastAsia="Arial" w:hAnsi="Arial" w:cs="Arial"/>
          <w:sz w:val="22"/>
          <w:szCs w:val="22"/>
        </w:rPr>
        <w:t>be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provided by the Contractor as per rules of </w:t>
      </w:r>
      <w:r>
        <w:rPr>
          <w:rFonts w:ascii="Arial" w:eastAsia="Arial" w:hAnsi="Arial" w:cs="Arial"/>
          <w:sz w:val="22"/>
          <w:szCs w:val="22"/>
        </w:rPr>
        <w:tab/>
        <w:t xml:space="preserve"> Transport Department.</w:t>
      </w:r>
    </w:p>
    <w:p w:rsidR="002C7325" w:rsidRDefault="002C7325">
      <w:pPr>
        <w:spacing w:before="11" w:line="240" w:lineRule="exact"/>
        <w:rPr>
          <w:sz w:val="24"/>
          <w:szCs w:val="24"/>
        </w:rPr>
      </w:pPr>
    </w:p>
    <w:p w:rsidR="002C7325" w:rsidRDefault="00526052">
      <w:pPr>
        <w:ind w:left="4344" w:right="436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Section</w:t>
      </w:r>
      <w:r w:rsidR="00F12445">
        <w:rPr>
          <w:rFonts w:ascii="Arial" w:eastAsia="Arial" w:hAnsi="Arial" w:cs="Arial"/>
          <w:b/>
          <w:sz w:val="22"/>
          <w:szCs w:val="22"/>
        </w:rPr>
        <w:t>-</w:t>
      </w:r>
      <w:r w:rsidR="00F12445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b/>
          <w:sz w:val="22"/>
          <w:szCs w:val="22"/>
        </w:rPr>
        <w:t>4</w:t>
      </w:r>
    </w:p>
    <w:p w:rsidR="002C7325" w:rsidRDefault="00F12445">
      <w:pPr>
        <w:spacing w:before="1"/>
        <w:ind w:left="3880" w:right="390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erms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P</w:t>
      </w:r>
      <w:r>
        <w:rPr>
          <w:rFonts w:ascii="Arial" w:eastAsia="Arial" w:hAnsi="Arial" w:cs="Arial"/>
          <w:b/>
          <w:sz w:val="22"/>
          <w:szCs w:val="22"/>
        </w:rPr>
        <w:t>a</w:t>
      </w:r>
      <w:r>
        <w:rPr>
          <w:rFonts w:ascii="Arial" w:eastAsia="Arial" w:hAnsi="Arial" w:cs="Arial"/>
          <w:b/>
          <w:spacing w:val="-6"/>
          <w:sz w:val="22"/>
          <w:szCs w:val="22"/>
        </w:rPr>
        <w:t>y</w:t>
      </w:r>
      <w:r>
        <w:rPr>
          <w:rFonts w:ascii="Arial" w:eastAsia="Arial" w:hAnsi="Arial" w:cs="Arial"/>
          <w:b/>
          <w:sz w:val="22"/>
          <w:szCs w:val="22"/>
        </w:rPr>
        <w:t>ment</w:t>
      </w:r>
    </w:p>
    <w:p w:rsidR="0080226C" w:rsidRDefault="0080226C">
      <w:pPr>
        <w:spacing w:before="1"/>
        <w:ind w:left="3880" w:right="3900"/>
        <w:jc w:val="center"/>
        <w:rPr>
          <w:rFonts w:ascii="Arial" w:eastAsia="Arial" w:hAnsi="Arial" w:cs="Arial"/>
          <w:sz w:val="22"/>
          <w:szCs w:val="22"/>
        </w:rPr>
      </w:pPr>
    </w:p>
    <w:p w:rsidR="002C7325" w:rsidRDefault="00F12445">
      <w:pPr>
        <w:tabs>
          <w:tab w:val="left" w:pos="820"/>
        </w:tabs>
        <w:spacing w:before="1"/>
        <w:ind w:left="820" w:right="80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4.1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4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2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dup</w:t>
      </w:r>
      <w:r>
        <w:rPr>
          <w:rFonts w:ascii="Arial" w:eastAsia="Arial" w:hAnsi="Arial" w:cs="Arial"/>
          <w:spacing w:val="-2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cate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con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p</w:t>
      </w:r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oto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k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5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lli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(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ail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/ 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urs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e)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2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ess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b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s.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 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b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ax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e.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ec</w:t>
      </w:r>
      <w:r>
        <w:rPr>
          <w:rFonts w:ascii="Arial" w:eastAsia="Arial" w:hAnsi="Arial" w:cs="Arial"/>
          <w:spacing w:val="-1"/>
          <w:sz w:val="22"/>
          <w:szCs w:val="22"/>
        </w:rPr>
        <w:t>ei</w:t>
      </w:r>
      <w:r>
        <w:rPr>
          <w:rFonts w:ascii="Arial" w:eastAsia="Arial" w:hAnsi="Arial" w:cs="Arial"/>
          <w:sz w:val="22"/>
          <w:szCs w:val="22"/>
        </w:rPr>
        <w:t>pt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ax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 pri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e 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 be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processed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pt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g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 pre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x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2C7325">
      <w:pPr>
        <w:spacing w:before="11" w:line="240" w:lineRule="exact"/>
        <w:rPr>
          <w:sz w:val="24"/>
          <w:szCs w:val="24"/>
        </w:rPr>
      </w:pPr>
    </w:p>
    <w:p w:rsidR="002C7325" w:rsidRDefault="00526052">
      <w:pPr>
        <w:ind w:left="4344" w:right="436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Section</w:t>
      </w:r>
      <w:r w:rsidR="00F12445">
        <w:rPr>
          <w:rFonts w:ascii="Arial" w:eastAsia="Arial" w:hAnsi="Arial" w:cs="Arial"/>
          <w:b/>
          <w:sz w:val="22"/>
          <w:szCs w:val="22"/>
        </w:rPr>
        <w:t>-</w:t>
      </w:r>
      <w:r w:rsidR="00F12445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b/>
          <w:sz w:val="22"/>
          <w:szCs w:val="22"/>
        </w:rPr>
        <w:t>5</w:t>
      </w:r>
    </w:p>
    <w:p w:rsidR="0080226C" w:rsidRDefault="00F12445">
      <w:pPr>
        <w:spacing w:before="1"/>
        <w:ind w:left="4204" w:right="422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erm</w:t>
      </w:r>
      <w:r>
        <w:rPr>
          <w:rFonts w:ascii="Arial" w:eastAsia="Arial" w:hAnsi="Arial" w:cs="Arial"/>
          <w:b/>
          <w:spacing w:val="2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n</w:t>
      </w:r>
      <w:r>
        <w:rPr>
          <w:rFonts w:ascii="Arial" w:eastAsia="Arial" w:hAnsi="Arial" w:cs="Arial"/>
          <w:b/>
          <w:spacing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</w:t>
      </w:r>
    </w:p>
    <w:p w:rsidR="002C7325" w:rsidRDefault="00F12445">
      <w:pPr>
        <w:tabs>
          <w:tab w:val="left" w:pos="820"/>
        </w:tabs>
        <w:spacing w:before="6" w:line="240" w:lineRule="exact"/>
        <w:ind w:left="820" w:right="85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5.1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ut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pre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other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emedy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breach</w:t>
      </w:r>
      <w:r>
        <w:rPr>
          <w:rFonts w:ascii="Arial" w:eastAsia="Arial" w:hAnsi="Arial" w:cs="Arial"/>
          <w:spacing w:val="3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ay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act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 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 p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line="240" w:lineRule="exact"/>
        <w:ind w:left="62" w:right="89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5.2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od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)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ed</w:t>
      </w:r>
      <w:proofErr w:type="gram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t 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x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before="1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5.3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il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2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m 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other o</w:t>
      </w:r>
      <w:r>
        <w:rPr>
          <w:rFonts w:ascii="Arial" w:eastAsia="Arial" w:hAnsi="Arial" w:cs="Arial"/>
          <w:spacing w:val="-1"/>
          <w:sz w:val="22"/>
          <w:szCs w:val="22"/>
        </w:rPr>
        <w:t>bli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s) u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4" w:line="240" w:lineRule="exact"/>
        <w:ind w:left="820" w:right="85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5.4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case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15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 e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2C7325">
      <w:pPr>
        <w:spacing w:before="7" w:line="240" w:lineRule="exact"/>
        <w:rPr>
          <w:sz w:val="24"/>
          <w:szCs w:val="24"/>
        </w:rPr>
      </w:pPr>
    </w:p>
    <w:p w:rsidR="002C7325" w:rsidRDefault="00526052">
      <w:pPr>
        <w:ind w:left="4344" w:right="436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Section</w:t>
      </w:r>
      <w:r w:rsidR="00F12445">
        <w:rPr>
          <w:rFonts w:ascii="Arial" w:eastAsia="Arial" w:hAnsi="Arial" w:cs="Arial"/>
          <w:b/>
          <w:sz w:val="22"/>
          <w:szCs w:val="22"/>
        </w:rPr>
        <w:t>-</w:t>
      </w:r>
      <w:r w:rsidR="00F12445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b/>
          <w:sz w:val="22"/>
          <w:szCs w:val="22"/>
        </w:rPr>
        <w:t>6</w:t>
      </w:r>
    </w:p>
    <w:p w:rsidR="0080226C" w:rsidRDefault="00F12445">
      <w:pPr>
        <w:spacing w:before="1"/>
        <w:ind w:left="4209" w:right="4228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>r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pacing w:val="1"/>
          <w:sz w:val="22"/>
          <w:szCs w:val="22"/>
        </w:rPr>
        <w:t>ti</w:t>
      </w:r>
      <w:r>
        <w:rPr>
          <w:rFonts w:ascii="Arial" w:eastAsia="Arial" w:hAnsi="Arial" w:cs="Arial"/>
          <w:b/>
          <w:sz w:val="22"/>
          <w:szCs w:val="22"/>
        </w:rPr>
        <w:t>on</w:t>
      </w:r>
    </w:p>
    <w:p w:rsidR="001B1C8D" w:rsidRDefault="001B1C8D">
      <w:pPr>
        <w:spacing w:before="1"/>
        <w:ind w:left="4209" w:right="4228"/>
        <w:jc w:val="center"/>
        <w:rPr>
          <w:rFonts w:ascii="Arial" w:eastAsia="Arial" w:hAnsi="Arial" w:cs="Arial"/>
          <w:sz w:val="22"/>
          <w:szCs w:val="22"/>
        </w:rPr>
      </w:pPr>
    </w:p>
    <w:p w:rsidR="002C7325" w:rsidRDefault="00F12445" w:rsidP="00F77949">
      <w:pPr>
        <w:spacing w:before="1"/>
        <w:ind w:left="64" w:right="23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6.1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sp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es 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act 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>l 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ected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j</w:t>
      </w:r>
      <w:r>
        <w:rPr>
          <w:rFonts w:ascii="Arial" w:eastAsia="Arial" w:hAnsi="Arial" w:cs="Arial"/>
          <w:sz w:val="22"/>
          <w:szCs w:val="22"/>
        </w:rPr>
        <w:t>uris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proofErr w:type="spellStart"/>
      <w:r w:rsidR="00F77949">
        <w:rPr>
          <w:rFonts w:ascii="Arial" w:eastAsia="Arial" w:hAnsi="Arial" w:cs="Arial"/>
          <w:spacing w:val="-1"/>
          <w:sz w:val="22"/>
          <w:szCs w:val="22"/>
        </w:rPr>
        <w:t>Jind</w:t>
      </w:r>
      <w:proofErr w:type="spellEnd"/>
    </w:p>
    <w:p w:rsidR="002C7325" w:rsidRDefault="002C7325">
      <w:pPr>
        <w:spacing w:before="11" w:line="240" w:lineRule="exact"/>
        <w:rPr>
          <w:sz w:val="24"/>
          <w:szCs w:val="24"/>
        </w:rPr>
      </w:pPr>
    </w:p>
    <w:p w:rsidR="002C7325" w:rsidRDefault="00526052">
      <w:pPr>
        <w:ind w:left="4344" w:right="436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Section</w:t>
      </w:r>
      <w:r w:rsidR="00F12445">
        <w:rPr>
          <w:rFonts w:ascii="Arial" w:eastAsia="Arial" w:hAnsi="Arial" w:cs="Arial"/>
          <w:b/>
          <w:sz w:val="22"/>
          <w:szCs w:val="22"/>
        </w:rPr>
        <w:t>-</w:t>
      </w:r>
      <w:r w:rsidR="00F12445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b/>
          <w:sz w:val="22"/>
          <w:szCs w:val="22"/>
        </w:rPr>
        <w:t>7</w:t>
      </w:r>
    </w:p>
    <w:p w:rsidR="0080226C" w:rsidRDefault="00F12445">
      <w:pPr>
        <w:spacing w:line="240" w:lineRule="exact"/>
        <w:ind w:left="4003" w:right="402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sz w:val="22"/>
          <w:szCs w:val="22"/>
        </w:rPr>
        <w:t>li</w:t>
      </w:r>
      <w:r>
        <w:rPr>
          <w:rFonts w:ascii="Arial" w:eastAsia="Arial" w:hAnsi="Arial" w:cs="Arial"/>
          <w:b/>
          <w:sz w:val="22"/>
          <w:szCs w:val="22"/>
        </w:rPr>
        <w:t>gi</w:t>
      </w:r>
      <w:r>
        <w:rPr>
          <w:rFonts w:ascii="Arial" w:eastAsia="Arial" w:hAnsi="Arial" w:cs="Arial"/>
          <w:b/>
          <w:spacing w:val="-2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>ers</w:t>
      </w:r>
    </w:p>
    <w:p w:rsidR="001B1C8D" w:rsidRDefault="001B1C8D">
      <w:pPr>
        <w:spacing w:line="240" w:lineRule="exact"/>
        <w:ind w:left="4003" w:right="4020"/>
        <w:jc w:val="center"/>
        <w:rPr>
          <w:rFonts w:ascii="Arial" w:eastAsia="Arial" w:hAnsi="Arial" w:cs="Arial"/>
          <w:sz w:val="22"/>
          <w:szCs w:val="22"/>
        </w:rPr>
      </w:pPr>
    </w:p>
    <w:p w:rsidR="002C7325" w:rsidRDefault="00F12445">
      <w:pPr>
        <w:spacing w:before="4"/>
        <w:ind w:left="64" w:right="81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7.1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cy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2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ul</w:t>
      </w:r>
      <w:r>
        <w:rPr>
          <w:rFonts w:ascii="Arial" w:eastAsia="Arial" w:hAnsi="Arial" w:cs="Arial"/>
          <w:sz w:val="22"/>
          <w:szCs w:val="22"/>
        </w:rPr>
        <w:t xml:space="preserve">d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d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at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st 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 w:rsidR="00F77949">
        <w:rPr>
          <w:rFonts w:ascii="Arial" w:eastAsia="Arial" w:hAnsi="Arial" w:cs="Arial"/>
          <w:spacing w:val="3"/>
          <w:sz w:val="22"/>
          <w:szCs w:val="22"/>
        </w:rPr>
        <w:t>three</w:t>
      </w:r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0</w:t>
      </w:r>
      <w:r w:rsidR="00F77949"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 xml:space="preserve">) 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  e.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proofErr w:type="gramEnd"/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before="2" w:line="240" w:lineRule="exact"/>
        <w:ind w:left="820" w:right="80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ca</w:t>
      </w:r>
      <w:proofErr w:type="spellEnd"/>
      <w:r>
        <w:rPr>
          <w:rFonts w:ascii="Arial" w:eastAsia="Arial" w:hAnsi="Arial" w:cs="Arial"/>
          <w:spacing w:val="-2"/>
          <w:sz w:val="22"/>
          <w:szCs w:val="22"/>
        </w:rPr>
        <w:t>/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pacing w:val="1"/>
          <w:sz w:val="22"/>
          <w:szCs w:val="22"/>
        </w:rPr>
        <w:t>X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o</w:t>
      </w:r>
      <w:proofErr w:type="spellEnd"/>
      <w:r>
        <w:rPr>
          <w:rFonts w:ascii="Arial" w:eastAsia="Arial" w:hAnsi="Arial" w:cs="Arial"/>
          <w:sz w:val="22"/>
          <w:szCs w:val="22"/>
        </w:rPr>
        <w:t>/Bo</w:t>
      </w:r>
      <w:r>
        <w:rPr>
          <w:rFonts w:ascii="Arial" w:eastAsia="Arial" w:hAnsi="Arial" w:cs="Arial"/>
          <w:spacing w:val="-2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ero</w:t>
      </w:r>
      <w:r>
        <w:rPr>
          <w:rFonts w:ascii="Arial" w:eastAsia="Arial" w:hAnsi="Arial" w:cs="Arial"/>
          <w:spacing w:val="1"/>
          <w:sz w:val="22"/>
          <w:szCs w:val="22"/>
        </w:rPr>
        <w:t>/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o/Sc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/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dac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 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etc</w:t>
      </w:r>
      <w:r>
        <w:rPr>
          <w:rFonts w:ascii="Arial" w:eastAsia="Arial" w:hAnsi="Arial" w:cs="Arial"/>
          <w:spacing w:val="2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,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at  </w:t>
      </w:r>
      <w:r>
        <w:rPr>
          <w:rFonts w:ascii="Arial" w:eastAsia="Arial" w:hAnsi="Arial" w:cs="Arial"/>
          <w:spacing w:val="4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  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 </w:t>
      </w:r>
      <w:r>
        <w:rPr>
          <w:rFonts w:ascii="Arial" w:eastAsia="Arial" w:hAnsi="Arial" w:cs="Arial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 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el</w:t>
      </w:r>
      <w:r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ot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2</w:t>
      </w:r>
      <w:r>
        <w:rPr>
          <w:rFonts w:ascii="Arial" w:eastAsia="Arial" w:hAnsi="Arial" w:cs="Arial"/>
          <w:spacing w:val="3"/>
          <w:sz w:val="22"/>
          <w:szCs w:val="22"/>
        </w:rPr>
        <w:t>0</w:t>
      </w:r>
      <w:r>
        <w:rPr>
          <w:rFonts w:ascii="Arial" w:eastAsia="Arial" w:hAnsi="Arial" w:cs="Arial"/>
          <w:sz w:val="22"/>
          <w:szCs w:val="22"/>
        </w:rPr>
        <w:t>1</w:t>
      </w:r>
      <w:r w:rsidR="00626D5F">
        <w:rPr>
          <w:rFonts w:ascii="Arial" w:eastAsia="Arial" w:hAnsi="Arial" w:cs="Arial"/>
          <w:sz w:val="22"/>
          <w:szCs w:val="22"/>
        </w:rPr>
        <w:t>4</w:t>
      </w:r>
      <w:r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ered</w:t>
      </w:r>
      <w:r>
        <w:rPr>
          <w:rFonts w:ascii="Arial" w:eastAsia="Arial" w:hAnsi="Arial" w:cs="Arial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erci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</w:p>
    <w:p w:rsidR="002C7325" w:rsidRDefault="00F12445">
      <w:pPr>
        <w:spacing w:line="240" w:lineRule="exact"/>
        <w:ind w:left="820" w:right="77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case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 xml:space="preserve">ersity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ore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0</w:t>
      </w:r>
      <w:r w:rsidR="00C34DAF"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es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at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a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 xml:space="preserve">e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actor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ge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 &amp;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e.</w:t>
      </w:r>
    </w:p>
    <w:p w:rsidR="001B1C8D" w:rsidRDefault="001B1C8D">
      <w:pPr>
        <w:spacing w:line="240" w:lineRule="exact"/>
        <w:ind w:left="820" w:right="77"/>
        <w:rPr>
          <w:rFonts w:ascii="Arial" w:eastAsia="Arial" w:hAnsi="Arial" w:cs="Arial"/>
          <w:sz w:val="22"/>
          <w:szCs w:val="22"/>
        </w:rPr>
      </w:pPr>
    </w:p>
    <w:p w:rsidR="004D3C5E" w:rsidRDefault="00F12445" w:rsidP="0080226C">
      <w:pPr>
        <w:tabs>
          <w:tab w:val="left" w:pos="820"/>
        </w:tabs>
        <w:spacing w:before="2" w:line="240" w:lineRule="exact"/>
        <w:ind w:left="820" w:right="86" w:hanging="720"/>
        <w:jc w:val="both"/>
        <w:rPr>
          <w:rFonts w:ascii="Arial" w:eastAsia="Arial" w:hAnsi="Arial" w:cs="Arial"/>
          <w:spacing w:val="-1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7.2</w:t>
      </w:r>
      <w:r>
        <w:rPr>
          <w:rFonts w:ascii="Arial" w:eastAsia="Arial" w:hAnsi="Arial" w:cs="Arial"/>
          <w:sz w:val="22"/>
          <w:szCs w:val="22"/>
        </w:rPr>
        <w:tab/>
      </w:r>
      <w:proofErr w:type="gramStart"/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ered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nt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 w:rsidR="004D3C5E">
        <w:rPr>
          <w:rFonts w:ascii="Arial" w:eastAsia="Arial" w:hAnsi="Arial" w:cs="Arial"/>
          <w:spacing w:val="-1"/>
          <w:sz w:val="22"/>
          <w:szCs w:val="22"/>
        </w:rPr>
        <w:t xml:space="preserve"> </w:t>
      </w:r>
    </w:p>
    <w:p w:rsidR="001B1C8D" w:rsidRDefault="004D3C5E" w:rsidP="0080226C">
      <w:pPr>
        <w:tabs>
          <w:tab w:val="left" w:pos="820"/>
        </w:tabs>
        <w:spacing w:before="2" w:line="240" w:lineRule="exact"/>
        <w:ind w:left="820" w:right="86" w:hanging="720"/>
        <w:jc w:val="both"/>
        <w:rPr>
          <w:rFonts w:ascii="Arial" w:eastAsia="Arial" w:hAnsi="Arial" w:cs="Arial"/>
          <w:spacing w:val="17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.0</w:t>
      </w:r>
      <w:r w:rsidR="00F12445">
        <w:rPr>
          <w:rFonts w:ascii="Arial" w:eastAsia="Arial" w:hAnsi="Arial" w:cs="Arial"/>
          <w:spacing w:val="-2"/>
          <w:sz w:val="22"/>
          <w:szCs w:val="22"/>
        </w:rPr>
        <w:t>x</w:t>
      </w:r>
      <w:r w:rsidR="00F12445">
        <w:rPr>
          <w:rFonts w:ascii="Arial" w:eastAsia="Arial" w:hAnsi="Arial" w:cs="Arial"/>
          <w:sz w:val="22"/>
          <w:szCs w:val="22"/>
        </w:rPr>
        <w:t>c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se/</w:t>
      </w:r>
      <w:proofErr w:type="gramStart"/>
      <w:r w:rsidR="00F12445">
        <w:rPr>
          <w:rFonts w:ascii="Arial" w:eastAsia="Arial" w:hAnsi="Arial" w:cs="Arial"/>
          <w:sz w:val="22"/>
          <w:szCs w:val="22"/>
        </w:rPr>
        <w:t>C</w:t>
      </w:r>
      <w:r w:rsidR="00F12445">
        <w:rPr>
          <w:rFonts w:ascii="Arial" w:eastAsia="Arial" w:hAnsi="Arial" w:cs="Arial"/>
          <w:spacing w:val="-1"/>
          <w:sz w:val="22"/>
          <w:szCs w:val="22"/>
        </w:rPr>
        <w:t>u</w:t>
      </w:r>
      <w:r w:rsidR="00F12445">
        <w:rPr>
          <w:rFonts w:ascii="Arial" w:eastAsia="Arial" w:hAnsi="Arial" w:cs="Arial"/>
          <w:sz w:val="22"/>
          <w:szCs w:val="22"/>
        </w:rPr>
        <w:t>s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pacing w:val="-3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 xml:space="preserve">m </w:t>
      </w:r>
      <w:r w:rsidR="00F12445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d</w:t>
      </w:r>
      <w:r w:rsidR="00F12445">
        <w:rPr>
          <w:rFonts w:ascii="Arial" w:eastAsia="Arial" w:hAnsi="Arial" w:cs="Arial"/>
          <w:spacing w:val="-3"/>
          <w:sz w:val="22"/>
          <w:szCs w:val="22"/>
        </w:rPr>
        <w:t>e</w:t>
      </w:r>
      <w:r w:rsidR="00F12445">
        <w:rPr>
          <w:rFonts w:ascii="Arial" w:eastAsia="Arial" w:hAnsi="Arial" w:cs="Arial"/>
          <w:sz w:val="22"/>
          <w:szCs w:val="22"/>
        </w:rPr>
        <w:t>p</w:t>
      </w:r>
      <w:r w:rsidR="00F12445">
        <w:rPr>
          <w:rFonts w:ascii="Arial" w:eastAsia="Arial" w:hAnsi="Arial" w:cs="Arial"/>
          <w:spacing w:val="-1"/>
          <w:sz w:val="22"/>
          <w:szCs w:val="22"/>
        </w:rPr>
        <w:t>a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pacing w:val="-1"/>
          <w:sz w:val="22"/>
          <w:szCs w:val="22"/>
        </w:rPr>
        <w:t>t</w:t>
      </w:r>
      <w:r w:rsidR="00F12445">
        <w:rPr>
          <w:rFonts w:ascii="Arial" w:eastAsia="Arial" w:hAnsi="Arial" w:cs="Arial"/>
          <w:spacing w:val="1"/>
          <w:sz w:val="22"/>
          <w:szCs w:val="22"/>
        </w:rPr>
        <w:t>m</w:t>
      </w:r>
      <w:r w:rsidR="00F12445">
        <w:rPr>
          <w:rFonts w:ascii="Arial" w:eastAsia="Arial" w:hAnsi="Arial" w:cs="Arial"/>
          <w:sz w:val="22"/>
          <w:szCs w:val="22"/>
        </w:rPr>
        <w:t>e</w:t>
      </w:r>
      <w:r w:rsidR="00F12445">
        <w:rPr>
          <w:rFonts w:ascii="Arial" w:eastAsia="Arial" w:hAnsi="Arial" w:cs="Arial"/>
          <w:spacing w:val="-1"/>
          <w:sz w:val="22"/>
          <w:szCs w:val="22"/>
        </w:rPr>
        <w:t>n</w:t>
      </w:r>
      <w:r w:rsidR="00F12445">
        <w:rPr>
          <w:rFonts w:ascii="Arial" w:eastAsia="Arial" w:hAnsi="Arial" w:cs="Arial"/>
          <w:sz w:val="22"/>
          <w:szCs w:val="22"/>
        </w:rPr>
        <w:t>t</w:t>
      </w:r>
      <w:proofErr w:type="gramEnd"/>
      <w:r w:rsidR="00F12445">
        <w:rPr>
          <w:rFonts w:ascii="Arial" w:eastAsia="Arial" w:hAnsi="Arial" w:cs="Arial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4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3"/>
          <w:sz w:val="22"/>
          <w:szCs w:val="22"/>
        </w:rPr>
        <w:t>f</w:t>
      </w:r>
      <w:r w:rsidR="00F12445">
        <w:rPr>
          <w:rFonts w:ascii="Arial" w:eastAsia="Arial" w:hAnsi="Arial" w:cs="Arial"/>
          <w:spacing w:val="-3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 xml:space="preserve">r </w:t>
      </w:r>
      <w:r w:rsidR="00F12445">
        <w:rPr>
          <w:rFonts w:ascii="Arial" w:eastAsia="Arial" w:hAnsi="Arial" w:cs="Arial"/>
          <w:spacing w:val="6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he p</w:t>
      </w:r>
      <w:r w:rsidR="00F12445">
        <w:rPr>
          <w:rFonts w:ascii="Arial" w:eastAsia="Arial" w:hAnsi="Arial" w:cs="Arial"/>
          <w:spacing w:val="-1"/>
          <w:sz w:val="22"/>
          <w:szCs w:val="22"/>
        </w:rPr>
        <w:t>u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z w:val="22"/>
          <w:szCs w:val="22"/>
        </w:rPr>
        <w:t>p</w:t>
      </w:r>
      <w:r w:rsidR="00F12445">
        <w:rPr>
          <w:rFonts w:ascii="Arial" w:eastAsia="Arial" w:hAnsi="Arial" w:cs="Arial"/>
          <w:spacing w:val="-1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 xml:space="preserve">se </w:t>
      </w:r>
      <w:r w:rsidR="00F12445"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3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>f</w:t>
      </w:r>
      <w:r w:rsidR="00F12445">
        <w:rPr>
          <w:rFonts w:ascii="Arial" w:eastAsia="Arial" w:hAnsi="Arial" w:cs="Arial"/>
          <w:spacing w:val="25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1"/>
          <w:sz w:val="22"/>
          <w:szCs w:val="22"/>
        </w:rPr>
        <w:t>S</w:t>
      </w:r>
      <w:r w:rsidR="00F12445">
        <w:rPr>
          <w:rFonts w:ascii="Arial" w:eastAsia="Arial" w:hAnsi="Arial" w:cs="Arial"/>
          <w:sz w:val="22"/>
          <w:szCs w:val="22"/>
        </w:rPr>
        <w:t>er</w:t>
      </w:r>
      <w:r w:rsidR="00F12445">
        <w:rPr>
          <w:rFonts w:ascii="Arial" w:eastAsia="Arial" w:hAnsi="Arial" w:cs="Arial"/>
          <w:spacing w:val="-2"/>
          <w:sz w:val="22"/>
          <w:szCs w:val="22"/>
        </w:rPr>
        <w:t>v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ce</w:t>
      </w:r>
      <w:r w:rsidR="00F12445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2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a</w:t>
      </w:r>
      <w:r w:rsidR="00F12445">
        <w:rPr>
          <w:rFonts w:ascii="Arial" w:eastAsia="Arial" w:hAnsi="Arial" w:cs="Arial"/>
          <w:spacing w:val="-3"/>
          <w:sz w:val="22"/>
          <w:szCs w:val="22"/>
        </w:rPr>
        <w:t>x</w:t>
      </w:r>
      <w:r w:rsidR="00F12445">
        <w:rPr>
          <w:rFonts w:ascii="Arial" w:eastAsia="Arial" w:hAnsi="Arial" w:cs="Arial"/>
          <w:sz w:val="22"/>
          <w:szCs w:val="22"/>
        </w:rPr>
        <w:t>.</w:t>
      </w:r>
      <w:r w:rsidR="00F12445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f</w:t>
      </w:r>
      <w:r w:rsidR="00F12445"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n</w:t>
      </w:r>
      <w:r w:rsidR="00F12445">
        <w:rPr>
          <w:rFonts w:ascii="Arial" w:eastAsia="Arial" w:hAnsi="Arial" w:cs="Arial"/>
          <w:spacing w:val="-3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>t</w:t>
      </w:r>
      <w:r w:rsidR="00F12445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a</w:t>
      </w:r>
      <w:r w:rsidR="00F12445">
        <w:rPr>
          <w:rFonts w:ascii="Arial" w:eastAsia="Arial" w:hAnsi="Arial" w:cs="Arial"/>
          <w:spacing w:val="-1"/>
          <w:sz w:val="22"/>
          <w:szCs w:val="22"/>
        </w:rPr>
        <w:t>l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z w:val="22"/>
          <w:szCs w:val="22"/>
        </w:rPr>
        <w:t>e</w:t>
      </w:r>
      <w:r w:rsidR="00F12445">
        <w:rPr>
          <w:rFonts w:ascii="Arial" w:eastAsia="Arial" w:hAnsi="Arial" w:cs="Arial"/>
          <w:spacing w:val="-1"/>
          <w:sz w:val="22"/>
          <w:szCs w:val="22"/>
        </w:rPr>
        <w:t>a</w:t>
      </w:r>
      <w:r w:rsidR="00F12445">
        <w:rPr>
          <w:rFonts w:ascii="Arial" w:eastAsia="Arial" w:hAnsi="Arial" w:cs="Arial"/>
          <w:sz w:val="22"/>
          <w:szCs w:val="22"/>
        </w:rPr>
        <w:t>dy</w:t>
      </w:r>
      <w:r w:rsidR="00F12445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z w:val="22"/>
          <w:szCs w:val="22"/>
        </w:rPr>
        <w:t>e</w:t>
      </w:r>
      <w:r w:rsidR="00F12445">
        <w:rPr>
          <w:rFonts w:ascii="Arial" w:eastAsia="Arial" w:hAnsi="Arial" w:cs="Arial"/>
          <w:spacing w:val="2"/>
          <w:sz w:val="22"/>
          <w:szCs w:val="22"/>
        </w:rPr>
        <w:t>g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s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pacing w:val="-3"/>
          <w:sz w:val="22"/>
          <w:szCs w:val="22"/>
        </w:rPr>
        <w:t>e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pacing w:val="-3"/>
          <w:sz w:val="22"/>
          <w:szCs w:val="22"/>
        </w:rPr>
        <w:t>e</w:t>
      </w:r>
      <w:r w:rsidR="00F12445">
        <w:rPr>
          <w:rFonts w:ascii="Arial" w:eastAsia="Arial" w:hAnsi="Arial" w:cs="Arial"/>
          <w:sz w:val="22"/>
          <w:szCs w:val="22"/>
        </w:rPr>
        <w:t>d,</w:t>
      </w:r>
      <w:r w:rsidR="00F12445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pro</w:t>
      </w:r>
      <w:r w:rsidR="00F12445">
        <w:rPr>
          <w:rFonts w:ascii="Arial" w:eastAsia="Arial" w:hAnsi="Arial" w:cs="Arial"/>
          <w:spacing w:val="-3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>f</w:t>
      </w:r>
      <w:r w:rsidR="00F12445"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3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>f</w:t>
      </w:r>
      <w:r w:rsidR="00F12445"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a</w:t>
      </w:r>
      <w:r w:rsidR="00F12445">
        <w:rPr>
          <w:rFonts w:ascii="Arial" w:eastAsia="Arial" w:hAnsi="Arial" w:cs="Arial"/>
          <w:spacing w:val="-1"/>
          <w:sz w:val="22"/>
          <w:szCs w:val="22"/>
        </w:rPr>
        <w:t>p</w:t>
      </w:r>
      <w:r w:rsidR="00F12445">
        <w:rPr>
          <w:rFonts w:ascii="Arial" w:eastAsia="Arial" w:hAnsi="Arial" w:cs="Arial"/>
          <w:sz w:val="22"/>
          <w:szCs w:val="22"/>
        </w:rPr>
        <w:t>p</w:t>
      </w:r>
      <w:r w:rsidR="00F12445">
        <w:rPr>
          <w:rFonts w:ascii="Arial" w:eastAsia="Arial" w:hAnsi="Arial" w:cs="Arial"/>
          <w:spacing w:val="-1"/>
          <w:sz w:val="22"/>
          <w:szCs w:val="22"/>
        </w:rPr>
        <w:t>li</w:t>
      </w:r>
      <w:r w:rsidR="00F12445">
        <w:rPr>
          <w:rFonts w:ascii="Arial" w:eastAsia="Arial" w:hAnsi="Arial" w:cs="Arial"/>
          <w:sz w:val="22"/>
          <w:szCs w:val="22"/>
        </w:rPr>
        <w:t>cati</w:t>
      </w:r>
      <w:r w:rsidR="00F12445">
        <w:rPr>
          <w:rFonts w:ascii="Arial" w:eastAsia="Arial" w:hAnsi="Arial" w:cs="Arial"/>
          <w:spacing w:val="-1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>n</w:t>
      </w:r>
      <w:r w:rsidR="00F12445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3"/>
          <w:sz w:val="22"/>
          <w:szCs w:val="22"/>
        </w:rPr>
        <w:t>f</w:t>
      </w:r>
      <w:r w:rsidR="00F12445">
        <w:rPr>
          <w:rFonts w:ascii="Arial" w:eastAsia="Arial" w:hAnsi="Arial" w:cs="Arial"/>
          <w:spacing w:val="-3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>r</w:t>
      </w:r>
      <w:r w:rsidR="00F12445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pacing w:val="-3"/>
          <w:sz w:val="22"/>
          <w:szCs w:val="22"/>
        </w:rPr>
        <w:t>e</w:t>
      </w:r>
      <w:r w:rsidR="00F12445">
        <w:rPr>
          <w:rFonts w:ascii="Arial" w:eastAsia="Arial" w:hAnsi="Arial" w:cs="Arial"/>
          <w:spacing w:val="2"/>
          <w:sz w:val="22"/>
          <w:szCs w:val="22"/>
        </w:rPr>
        <w:t>g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s</w:t>
      </w:r>
      <w:r w:rsidR="00F12445">
        <w:rPr>
          <w:rFonts w:ascii="Arial" w:eastAsia="Arial" w:hAnsi="Arial" w:cs="Arial"/>
          <w:spacing w:val="1"/>
          <w:sz w:val="22"/>
          <w:szCs w:val="22"/>
        </w:rPr>
        <w:t>tr</w:t>
      </w:r>
      <w:r w:rsidR="00F12445">
        <w:rPr>
          <w:rFonts w:ascii="Arial" w:eastAsia="Arial" w:hAnsi="Arial" w:cs="Arial"/>
          <w:spacing w:val="-3"/>
          <w:sz w:val="22"/>
          <w:szCs w:val="22"/>
        </w:rPr>
        <w:t>a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on</w:t>
      </w:r>
      <w:r w:rsidR="00F12445">
        <w:rPr>
          <w:rFonts w:ascii="Arial" w:eastAsia="Arial" w:hAnsi="Arial" w:cs="Arial"/>
          <w:spacing w:val="17"/>
          <w:sz w:val="22"/>
          <w:szCs w:val="22"/>
        </w:rPr>
        <w:t xml:space="preserve"> </w:t>
      </w:r>
    </w:p>
    <w:p w:rsidR="001B1C8D" w:rsidRDefault="001B1C8D" w:rsidP="0080226C">
      <w:pPr>
        <w:tabs>
          <w:tab w:val="left" w:pos="820"/>
        </w:tabs>
        <w:spacing w:before="2" w:line="240" w:lineRule="exact"/>
        <w:ind w:left="820" w:right="86" w:hanging="720"/>
        <w:jc w:val="both"/>
        <w:rPr>
          <w:rFonts w:ascii="Arial" w:eastAsia="Arial" w:hAnsi="Arial" w:cs="Arial"/>
          <w:spacing w:val="17"/>
          <w:sz w:val="22"/>
          <w:szCs w:val="22"/>
        </w:rPr>
      </w:pPr>
    </w:p>
    <w:p w:rsidR="002C7325" w:rsidRDefault="001B1C8D" w:rsidP="0080226C">
      <w:pPr>
        <w:tabs>
          <w:tab w:val="left" w:pos="820"/>
        </w:tabs>
        <w:spacing w:before="2" w:line="240" w:lineRule="exact"/>
        <w:ind w:left="820" w:right="86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17"/>
          <w:sz w:val="22"/>
          <w:szCs w:val="22"/>
        </w:rPr>
        <w:tab/>
      </w:r>
      <w:proofErr w:type="spellStart"/>
      <w:proofErr w:type="gramStart"/>
      <w:r w:rsidR="00F12445">
        <w:rPr>
          <w:rFonts w:ascii="Arial" w:eastAsia="Arial" w:hAnsi="Arial" w:cs="Arial"/>
          <w:spacing w:val="3"/>
          <w:sz w:val="22"/>
          <w:szCs w:val="22"/>
        </w:rPr>
        <w:t>f</w:t>
      </w:r>
      <w:r w:rsidR="00F12445">
        <w:rPr>
          <w:rFonts w:ascii="Arial" w:eastAsia="Arial" w:hAnsi="Arial" w:cs="Arial"/>
          <w:sz w:val="22"/>
          <w:szCs w:val="22"/>
        </w:rPr>
        <w:t>orser</w:t>
      </w:r>
      <w:r w:rsidR="00F12445">
        <w:rPr>
          <w:rFonts w:ascii="Arial" w:eastAsia="Arial" w:hAnsi="Arial" w:cs="Arial"/>
          <w:spacing w:val="-2"/>
          <w:sz w:val="22"/>
          <w:szCs w:val="22"/>
        </w:rPr>
        <w:t>v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ce</w:t>
      </w:r>
      <w:proofErr w:type="spellEnd"/>
      <w:proofErr w:type="gramEnd"/>
      <w:r w:rsidR="00F12445"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ax</w:t>
      </w:r>
      <w:r w:rsidR="00F12445">
        <w:rPr>
          <w:rFonts w:ascii="Arial" w:eastAsia="Arial" w:hAnsi="Arial" w:cs="Arial"/>
          <w:spacing w:val="18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m</w:t>
      </w:r>
      <w:r w:rsidR="00F12445">
        <w:rPr>
          <w:rFonts w:ascii="Arial" w:eastAsia="Arial" w:hAnsi="Arial" w:cs="Arial"/>
          <w:sz w:val="22"/>
          <w:szCs w:val="22"/>
        </w:rPr>
        <w:t>ust</w:t>
      </w:r>
      <w:r w:rsidR="00F12445"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be</w:t>
      </w:r>
      <w:r w:rsidR="00F12445">
        <w:rPr>
          <w:rFonts w:ascii="Arial" w:eastAsia="Arial" w:hAnsi="Arial" w:cs="Arial"/>
          <w:spacing w:val="2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su</w:t>
      </w:r>
      <w:r w:rsidR="00F12445">
        <w:rPr>
          <w:rFonts w:ascii="Arial" w:eastAsia="Arial" w:hAnsi="Arial" w:cs="Arial"/>
          <w:spacing w:val="-3"/>
          <w:sz w:val="22"/>
          <w:szCs w:val="22"/>
        </w:rPr>
        <w:t>b</w:t>
      </w:r>
      <w:r w:rsidR="00F12445">
        <w:rPr>
          <w:rFonts w:ascii="Arial" w:eastAsia="Arial" w:hAnsi="Arial" w:cs="Arial"/>
          <w:spacing w:val="1"/>
          <w:sz w:val="22"/>
          <w:szCs w:val="22"/>
        </w:rPr>
        <w:t>m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pacing w:val="1"/>
          <w:sz w:val="22"/>
          <w:szCs w:val="22"/>
        </w:rPr>
        <w:t>tt</w:t>
      </w:r>
      <w:r w:rsidR="00F12445">
        <w:rPr>
          <w:rFonts w:ascii="Arial" w:eastAsia="Arial" w:hAnsi="Arial" w:cs="Arial"/>
          <w:sz w:val="22"/>
          <w:szCs w:val="22"/>
        </w:rPr>
        <w:t xml:space="preserve">ed </w:t>
      </w:r>
      <w:r w:rsidR="00F12445"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3"/>
          <w:sz w:val="22"/>
          <w:szCs w:val="22"/>
        </w:rPr>
        <w:t>w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 xml:space="preserve">h </w:t>
      </w:r>
      <w:r w:rsidR="00F12445"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 xml:space="preserve">he </w:t>
      </w:r>
      <w:r w:rsidR="00F12445"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co</w:t>
      </w:r>
      <w:r w:rsidR="00F12445">
        <w:rPr>
          <w:rFonts w:ascii="Arial" w:eastAsia="Arial" w:hAnsi="Arial" w:cs="Arial"/>
          <w:spacing w:val="-1"/>
          <w:sz w:val="22"/>
          <w:szCs w:val="22"/>
        </w:rPr>
        <w:t>n</w:t>
      </w:r>
      <w:r w:rsidR="00F12445">
        <w:rPr>
          <w:rFonts w:ascii="Arial" w:eastAsia="Arial" w:hAnsi="Arial" w:cs="Arial"/>
          <w:sz w:val="22"/>
          <w:szCs w:val="22"/>
        </w:rPr>
        <w:t>d</w:t>
      </w:r>
      <w:r w:rsidR="00F12445">
        <w:rPr>
          <w:rFonts w:ascii="Arial" w:eastAsia="Arial" w:hAnsi="Arial" w:cs="Arial"/>
          <w:spacing w:val="-4"/>
          <w:sz w:val="22"/>
          <w:szCs w:val="22"/>
        </w:rPr>
        <w:t>i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 xml:space="preserve">on </w:t>
      </w:r>
      <w:r w:rsidR="00F12445">
        <w:rPr>
          <w:rFonts w:ascii="Arial" w:eastAsia="Arial" w:hAnsi="Arial" w:cs="Arial"/>
          <w:spacing w:val="43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h</w:t>
      </w:r>
      <w:r w:rsidR="00F12445">
        <w:rPr>
          <w:rFonts w:ascii="Arial" w:eastAsia="Arial" w:hAnsi="Arial" w:cs="Arial"/>
          <w:spacing w:val="-1"/>
          <w:sz w:val="22"/>
          <w:szCs w:val="22"/>
        </w:rPr>
        <w:t>a</w:t>
      </w:r>
      <w:r w:rsidR="00F12445">
        <w:rPr>
          <w:rFonts w:ascii="Arial" w:eastAsia="Arial" w:hAnsi="Arial" w:cs="Arial"/>
          <w:sz w:val="22"/>
          <w:szCs w:val="22"/>
        </w:rPr>
        <w:t xml:space="preserve">t </w:t>
      </w:r>
      <w:r w:rsidR="00F12445"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pacing w:val="-3"/>
          <w:sz w:val="22"/>
          <w:szCs w:val="22"/>
        </w:rPr>
        <w:t>e</w:t>
      </w:r>
      <w:r w:rsidR="00F12445">
        <w:rPr>
          <w:rFonts w:ascii="Arial" w:eastAsia="Arial" w:hAnsi="Arial" w:cs="Arial"/>
          <w:spacing w:val="2"/>
          <w:sz w:val="22"/>
          <w:szCs w:val="22"/>
        </w:rPr>
        <w:t>g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s</w:t>
      </w:r>
      <w:r w:rsidR="00F12445">
        <w:rPr>
          <w:rFonts w:ascii="Arial" w:eastAsia="Arial" w:hAnsi="Arial" w:cs="Arial"/>
          <w:spacing w:val="-1"/>
          <w:sz w:val="22"/>
          <w:szCs w:val="22"/>
        </w:rPr>
        <w:t>t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z w:val="22"/>
          <w:szCs w:val="22"/>
        </w:rPr>
        <w:t>ati</w:t>
      </w:r>
      <w:r w:rsidR="00F12445">
        <w:rPr>
          <w:rFonts w:ascii="Arial" w:eastAsia="Arial" w:hAnsi="Arial" w:cs="Arial"/>
          <w:spacing w:val="-1"/>
          <w:sz w:val="22"/>
          <w:szCs w:val="22"/>
        </w:rPr>
        <w:t>o</w:t>
      </w:r>
      <w:r w:rsidR="00F12445">
        <w:rPr>
          <w:rFonts w:ascii="Arial" w:eastAsia="Arial" w:hAnsi="Arial" w:cs="Arial"/>
          <w:sz w:val="22"/>
          <w:szCs w:val="22"/>
        </w:rPr>
        <w:t xml:space="preserve">n </w:t>
      </w:r>
      <w:r w:rsidR="00F12445"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c</w:t>
      </w:r>
      <w:r w:rsidR="00F12445">
        <w:rPr>
          <w:rFonts w:ascii="Arial" w:eastAsia="Arial" w:hAnsi="Arial" w:cs="Arial"/>
          <w:spacing w:val="-3"/>
          <w:sz w:val="22"/>
          <w:szCs w:val="22"/>
        </w:rPr>
        <w:t>e</w:t>
      </w:r>
      <w:r w:rsidR="00F12445">
        <w:rPr>
          <w:rFonts w:ascii="Arial" w:eastAsia="Arial" w:hAnsi="Arial" w:cs="Arial"/>
          <w:spacing w:val="1"/>
          <w:sz w:val="22"/>
          <w:szCs w:val="22"/>
        </w:rPr>
        <w:t>rt</w:t>
      </w:r>
      <w:r w:rsidR="00F12445">
        <w:rPr>
          <w:rFonts w:ascii="Arial" w:eastAsia="Arial" w:hAnsi="Arial" w:cs="Arial"/>
          <w:spacing w:val="-3"/>
          <w:sz w:val="22"/>
          <w:szCs w:val="22"/>
        </w:rPr>
        <w:t>i</w:t>
      </w:r>
      <w:r w:rsidR="00F12445">
        <w:rPr>
          <w:rFonts w:ascii="Arial" w:eastAsia="Arial" w:hAnsi="Arial" w:cs="Arial"/>
          <w:spacing w:val="3"/>
          <w:sz w:val="22"/>
          <w:szCs w:val="22"/>
        </w:rPr>
        <w:t>f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c</w:t>
      </w:r>
      <w:r w:rsidR="00F12445">
        <w:rPr>
          <w:rFonts w:ascii="Arial" w:eastAsia="Arial" w:hAnsi="Arial" w:cs="Arial"/>
          <w:spacing w:val="-3"/>
          <w:sz w:val="22"/>
          <w:szCs w:val="22"/>
        </w:rPr>
        <w:t>a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 xml:space="preserve">e </w:t>
      </w:r>
      <w:r w:rsidR="00F12445">
        <w:rPr>
          <w:rFonts w:ascii="Arial" w:eastAsia="Arial" w:hAnsi="Arial" w:cs="Arial"/>
          <w:spacing w:val="4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3"/>
          <w:sz w:val="22"/>
          <w:szCs w:val="22"/>
        </w:rPr>
        <w:t>w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pacing w:val="1"/>
          <w:sz w:val="22"/>
          <w:szCs w:val="22"/>
        </w:rPr>
        <w:t>l</w:t>
      </w:r>
      <w:r w:rsidR="00F12445">
        <w:rPr>
          <w:rFonts w:ascii="Arial" w:eastAsia="Arial" w:hAnsi="Arial" w:cs="Arial"/>
          <w:sz w:val="22"/>
          <w:szCs w:val="22"/>
        </w:rPr>
        <w:t xml:space="preserve">l </w:t>
      </w:r>
      <w:r w:rsidR="00F12445">
        <w:rPr>
          <w:rFonts w:ascii="Arial" w:eastAsia="Arial" w:hAnsi="Arial" w:cs="Arial"/>
          <w:spacing w:val="40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be produc</w:t>
      </w:r>
      <w:r w:rsidR="00F12445">
        <w:rPr>
          <w:rFonts w:ascii="Arial" w:eastAsia="Arial" w:hAnsi="Arial" w:cs="Arial"/>
          <w:spacing w:val="-1"/>
          <w:sz w:val="22"/>
          <w:szCs w:val="22"/>
        </w:rPr>
        <w:t>e</w:t>
      </w:r>
      <w:r w:rsidR="00F12445">
        <w:rPr>
          <w:rFonts w:ascii="Arial" w:eastAsia="Arial" w:hAnsi="Arial" w:cs="Arial"/>
          <w:sz w:val="22"/>
          <w:szCs w:val="22"/>
        </w:rPr>
        <w:t>d</w:t>
      </w:r>
      <w:r w:rsidR="00F12445"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b</w:t>
      </w:r>
      <w:r w:rsidR="00F12445">
        <w:rPr>
          <w:rFonts w:ascii="Arial" w:eastAsia="Arial" w:hAnsi="Arial" w:cs="Arial"/>
          <w:spacing w:val="-3"/>
          <w:sz w:val="22"/>
          <w:szCs w:val="22"/>
        </w:rPr>
        <w:t>e</w:t>
      </w:r>
      <w:r w:rsidR="00F12445">
        <w:rPr>
          <w:rFonts w:ascii="Arial" w:eastAsia="Arial" w:hAnsi="Arial" w:cs="Arial"/>
          <w:spacing w:val="3"/>
          <w:sz w:val="22"/>
          <w:szCs w:val="22"/>
        </w:rPr>
        <w:t>f</w:t>
      </w:r>
      <w:r w:rsidR="00F12445">
        <w:rPr>
          <w:rFonts w:ascii="Arial" w:eastAsia="Arial" w:hAnsi="Arial" w:cs="Arial"/>
          <w:spacing w:val="-3"/>
          <w:sz w:val="22"/>
          <w:szCs w:val="22"/>
        </w:rPr>
        <w:t>o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z w:val="22"/>
          <w:szCs w:val="22"/>
        </w:rPr>
        <w:t>e</w:t>
      </w:r>
      <w:r w:rsidR="00F12445"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z w:val="22"/>
          <w:szCs w:val="22"/>
        </w:rPr>
        <w:t>s</w:t>
      </w:r>
      <w:r w:rsidR="00F12445">
        <w:rPr>
          <w:rFonts w:ascii="Arial" w:eastAsia="Arial" w:hAnsi="Arial" w:cs="Arial"/>
          <w:spacing w:val="-3"/>
          <w:sz w:val="22"/>
          <w:szCs w:val="22"/>
        </w:rPr>
        <w:t>i</w:t>
      </w:r>
      <w:r w:rsidR="00F12445">
        <w:rPr>
          <w:rFonts w:ascii="Arial" w:eastAsia="Arial" w:hAnsi="Arial" w:cs="Arial"/>
          <w:spacing w:val="2"/>
          <w:sz w:val="22"/>
          <w:szCs w:val="22"/>
        </w:rPr>
        <w:t>g</w:t>
      </w:r>
      <w:r w:rsidR="00F12445">
        <w:rPr>
          <w:rFonts w:ascii="Arial" w:eastAsia="Arial" w:hAnsi="Arial" w:cs="Arial"/>
          <w:sz w:val="22"/>
          <w:szCs w:val="22"/>
        </w:rPr>
        <w:t>n</w:t>
      </w:r>
      <w:r w:rsidR="00F12445">
        <w:rPr>
          <w:rFonts w:ascii="Arial" w:eastAsia="Arial" w:hAnsi="Arial" w:cs="Arial"/>
          <w:spacing w:val="-1"/>
          <w:sz w:val="22"/>
          <w:szCs w:val="22"/>
        </w:rPr>
        <w:t>i</w:t>
      </w:r>
      <w:r w:rsidR="00F12445">
        <w:rPr>
          <w:rFonts w:ascii="Arial" w:eastAsia="Arial" w:hAnsi="Arial" w:cs="Arial"/>
          <w:sz w:val="22"/>
          <w:szCs w:val="22"/>
        </w:rPr>
        <w:t>ng</w:t>
      </w:r>
      <w:r w:rsidR="00F12445">
        <w:rPr>
          <w:rFonts w:ascii="Arial" w:eastAsia="Arial" w:hAnsi="Arial" w:cs="Arial"/>
          <w:spacing w:val="6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he</w:t>
      </w:r>
      <w:r w:rsidR="00F12445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3"/>
          <w:sz w:val="22"/>
          <w:szCs w:val="22"/>
        </w:rPr>
        <w:t>a</w:t>
      </w:r>
      <w:r w:rsidR="00F12445">
        <w:rPr>
          <w:rFonts w:ascii="Arial" w:eastAsia="Arial" w:hAnsi="Arial" w:cs="Arial"/>
          <w:sz w:val="22"/>
          <w:szCs w:val="22"/>
        </w:rPr>
        <w:t>greeme</w:t>
      </w:r>
      <w:r w:rsidR="00F12445">
        <w:rPr>
          <w:rFonts w:ascii="Arial" w:eastAsia="Arial" w:hAnsi="Arial" w:cs="Arial"/>
          <w:spacing w:val="-2"/>
          <w:sz w:val="22"/>
          <w:szCs w:val="22"/>
        </w:rPr>
        <w:t>n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/ co</w:t>
      </w:r>
      <w:r w:rsidR="00F12445">
        <w:rPr>
          <w:rFonts w:ascii="Arial" w:eastAsia="Arial" w:hAnsi="Arial" w:cs="Arial"/>
          <w:spacing w:val="-3"/>
          <w:sz w:val="22"/>
          <w:szCs w:val="22"/>
        </w:rPr>
        <w:t>n</w:t>
      </w:r>
      <w:r w:rsidR="00F12445">
        <w:rPr>
          <w:rFonts w:ascii="Arial" w:eastAsia="Arial" w:hAnsi="Arial" w:cs="Arial"/>
          <w:spacing w:val="1"/>
          <w:sz w:val="22"/>
          <w:szCs w:val="22"/>
        </w:rPr>
        <w:t>tr</w:t>
      </w:r>
      <w:r w:rsidR="00F12445">
        <w:rPr>
          <w:rFonts w:ascii="Arial" w:eastAsia="Arial" w:hAnsi="Arial" w:cs="Arial"/>
          <w:spacing w:val="-3"/>
          <w:sz w:val="22"/>
          <w:szCs w:val="22"/>
        </w:rPr>
        <w:t>a</w:t>
      </w:r>
      <w:r w:rsidR="00F12445">
        <w:rPr>
          <w:rFonts w:ascii="Arial" w:eastAsia="Arial" w:hAnsi="Arial" w:cs="Arial"/>
          <w:sz w:val="22"/>
          <w:szCs w:val="22"/>
        </w:rPr>
        <w:t>c</w:t>
      </w:r>
      <w:r w:rsidR="00F12445">
        <w:rPr>
          <w:rFonts w:ascii="Arial" w:eastAsia="Arial" w:hAnsi="Arial" w:cs="Arial"/>
          <w:spacing w:val="1"/>
          <w:sz w:val="22"/>
          <w:szCs w:val="22"/>
        </w:rPr>
        <w:t>t</w:t>
      </w:r>
      <w:r w:rsidR="00F12445"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2" w:line="240" w:lineRule="exact"/>
        <w:ind w:left="820" w:right="81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7.3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ha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 in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2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 co</w:t>
      </w:r>
      <w:r>
        <w:rPr>
          <w:rFonts w:ascii="Arial" w:eastAsia="Arial" w:hAnsi="Arial" w:cs="Arial"/>
          <w:spacing w:val="1"/>
          <w:sz w:val="22"/>
          <w:szCs w:val="22"/>
        </w:rPr>
        <w:t>mm</w:t>
      </w:r>
      <w:r>
        <w:rPr>
          <w:rFonts w:ascii="Arial" w:eastAsia="Arial" w:hAnsi="Arial" w:cs="Arial"/>
          <w:sz w:val="22"/>
          <w:szCs w:val="22"/>
        </w:rPr>
        <w:t>erci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 /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cars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 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ast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>al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9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-2"/>
          <w:sz w:val="22"/>
          <w:szCs w:val="22"/>
        </w:rPr>
        <w:t>z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ector</w:t>
      </w:r>
    </w:p>
    <w:p w:rsidR="002C7325" w:rsidRDefault="00F12445">
      <w:pPr>
        <w:spacing w:line="240" w:lineRule="exact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2"/>
          <w:sz w:val="22"/>
          <w:szCs w:val="22"/>
        </w:rPr>
        <w:t>k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.</w:t>
      </w:r>
      <w:proofErr w:type="gramEnd"/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m</w:t>
      </w:r>
      <w:r>
        <w:rPr>
          <w:rFonts w:ascii="Arial" w:eastAsia="Arial" w:hAnsi="Arial" w:cs="Arial"/>
          <w:sz w:val="22"/>
          <w:szCs w:val="22"/>
        </w:rPr>
        <w:t>ay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 d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2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versit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3" w:line="240" w:lineRule="exact"/>
        <w:ind w:left="820" w:right="81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7.4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urno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 w:rsidR="00F77949">
        <w:rPr>
          <w:rFonts w:ascii="Arial" w:eastAsia="Arial" w:hAnsi="Arial" w:cs="Arial"/>
          <w:sz w:val="22"/>
          <w:szCs w:val="22"/>
        </w:rPr>
        <w:t>5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acs</w:t>
      </w:r>
      <w:proofErr w:type="spellEnd"/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s.</w:t>
      </w:r>
    </w:p>
    <w:p w:rsidR="002C7325" w:rsidRDefault="002C7325">
      <w:pPr>
        <w:spacing w:before="2" w:line="100" w:lineRule="exact"/>
        <w:rPr>
          <w:sz w:val="10"/>
          <w:szCs w:val="10"/>
        </w:rPr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526052">
      <w:pPr>
        <w:ind w:left="4344" w:right="436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Section</w:t>
      </w:r>
      <w:r w:rsidR="00F12445">
        <w:rPr>
          <w:rFonts w:ascii="Arial" w:eastAsia="Arial" w:hAnsi="Arial" w:cs="Arial"/>
          <w:b/>
          <w:sz w:val="22"/>
          <w:szCs w:val="22"/>
        </w:rPr>
        <w:t>-</w:t>
      </w:r>
      <w:r w:rsidR="00F12445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b/>
          <w:sz w:val="22"/>
          <w:szCs w:val="22"/>
        </w:rPr>
        <w:t>8</w:t>
      </w:r>
    </w:p>
    <w:p w:rsidR="002C7325" w:rsidRDefault="00F12445">
      <w:pPr>
        <w:spacing w:line="240" w:lineRule="exact"/>
        <w:ind w:left="3446" w:right="3466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z w:val="22"/>
          <w:szCs w:val="22"/>
        </w:rPr>
        <w:t>u</w:t>
      </w:r>
      <w:r>
        <w:rPr>
          <w:rFonts w:ascii="Arial" w:eastAsia="Arial" w:hAnsi="Arial" w:cs="Arial"/>
          <w:b/>
          <w:spacing w:val="-1"/>
          <w:sz w:val="22"/>
          <w:szCs w:val="22"/>
        </w:rPr>
        <w:t>b</w:t>
      </w:r>
      <w:r>
        <w:rPr>
          <w:rFonts w:ascii="Arial" w:eastAsia="Arial" w:hAnsi="Arial" w:cs="Arial"/>
          <w:b/>
          <w:sz w:val="22"/>
          <w:szCs w:val="22"/>
        </w:rPr>
        <w:t>m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i</w:t>
      </w:r>
      <w:r>
        <w:rPr>
          <w:rFonts w:ascii="Arial" w:eastAsia="Arial" w:hAnsi="Arial" w:cs="Arial"/>
          <w:b/>
          <w:sz w:val="22"/>
          <w:szCs w:val="22"/>
        </w:rPr>
        <w:t>on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of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D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1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um</w:t>
      </w:r>
      <w:r>
        <w:rPr>
          <w:rFonts w:ascii="Arial" w:eastAsia="Arial" w:hAnsi="Arial" w:cs="Arial"/>
          <w:b/>
          <w:spacing w:val="-3"/>
          <w:sz w:val="22"/>
          <w:szCs w:val="22"/>
        </w:rPr>
        <w:t>e</w:t>
      </w:r>
      <w:r>
        <w:rPr>
          <w:rFonts w:ascii="Arial" w:eastAsia="Arial" w:hAnsi="Arial" w:cs="Arial"/>
          <w:b/>
          <w:sz w:val="22"/>
          <w:szCs w:val="22"/>
        </w:rPr>
        <w:t>nts</w:t>
      </w:r>
    </w:p>
    <w:p w:rsidR="00D5708A" w:rsidRDefault="00D5708A">
      <w:pPr>
        <w:spacing w:line="240" w:lineRule="exact"/>
        <w:ind w:left="3446" w:right="3466"/>
        <w:jc w:val="center"/>
        <w:rPr>
          <w:rFonts w:ascii="Arial" w:eastAsia="Arial" w:hAnsi="Arial" w:cs="Arial"/>
          <w:sz w:val="22"/>
          <w:szCs w:val="22"/>
        </w:rPr>
      </w:pPr>
    </w:p>
    <w:p w:rsidR="002C7325" w:rsidRDefault="00F12445">
      <w:pPr>
        <w:spacing w:before="1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oc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o </w:t>
      </w:r>
      <w:r>
        <w:rPr>
          <w:rFonts w:ascii="Arial" w:eastAsia="Arial" w:hAnsi="Arial" w:cs="Arial"/>
          <w:spacing w:val="-2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e sub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bli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Bi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ers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Eli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ili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:</w:t>
      </w:r>
    </w:p>
    <w:p w:rsidR="002C7325" w:rsidRDefault="00F12445">
      <w:pPr>
        <w:spacing w:before="2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8.1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 o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p/ho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d 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um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hi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 p</w:t>
      </w:r>
      <w:r>
        <w:rPr>
          <w:rFonts w:ascii="Arial" w:eastAsia="Arial" w:hAnsi="Arial" w:cs="Arial"/>
          <w:spacing w:val="-2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 w:rsidR="00526052"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z w:val="22"/>
          <w:szCs w:val="22"/>
        </w:rPr>
        <w:t xml:space="preserve"> 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pacing w:val="-3"/>
          <w:sz w:val="22"/>
          <w:szCs w:val="22"/>
        </w:rPr>
        <w:t>1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2" w:line="240" w:lineRule="exact"/>
        <w:ind w:left="820" w:right="80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8.2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cate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3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se,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47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li</w:t>
      </w:r>
      <w:r>
        <w:rPr>
          <w:rFonts w:ascii="Arial" w:eastAsia="Arial" w:hAnsi="Arial" w:cs="Arial"/>
          <w:sz w:val="22"/>
          <w:szCs w:val="22"/>
        </w:rPr>
        <w:t>cati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it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4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ust</w:t>
      </w:r>
      <w:r>
        <w:rPr>
          <w:rFonts w:ascii="Arial" w:eastAsia="Arial" w:hAnsi="Arial" w:cs="Arial"/>
          <w:spacing w:val="-2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m</w:t>
      </w:r>
      <w:r>
        <w:rPr>
          <w:rFonts w:ascii="Arial" w:eastAsia="Arial" w:hAnsi="Arial" w:cs="Arial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/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z w:val="22"/>
          <w:szCs w:val="22"/>
        </w:rPr>
        <w:t xml:space="preserve">al 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ar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nt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ser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ce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ax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tr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r </w:t>
      </w:r>
      <w:r w:rsidR="00526052"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7.</w:t>
      </w:r>
      <w:r>
        <w:rPr>
          <w:rFonts w:ascii="Arial" w:eastAsia="Arial" w:hAnsi="Arial" w:cs="Arial"/>
          <w:spacing w:val="-2"/>
          <w:sz w:val="22"/>
          <w:szCs w:val="22"/>
        </w:rPr>
        <w:t>2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line="240" w:lineRule="exact"/>
        <w:ind w:left="64" w:right="8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8.3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p </w:t>
      </w:r>
      <w:r>
        <w:rPr>
          <w:rFonts w:ascii="Arial" w:eastAsia="Arial" w:hAnsi="Arial" w:cs="Arial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or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es/</w:t>
      </w:r>
      <w:r>
        <w:rPr>
          <w:rFonts w:ascii="Arial" w:eastAsia="Arial" w:hAnsi="Arial" w:cs="Arial"/>
          <w:spacing w:val="-3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emo</w:t>
      </w:r>
      <w:r>
        <w:rPr>
          <w:rFonts w:ascii="Arial" w:eastAsia="Arial" w:hAnsi="Arial" w:cs="Arial"/>
          <w:spacing w:val="-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 xml:space="preserve">m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ssoc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</w:p>
    <w:p w:rsidR="002C7325" w:rsidRDefault="0080226C">
      <w:pPr>
        <w:spacing w:before="1"/>
        <w:ind w:left="820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Partnership</w:t>
      </w:r>
      <w:r w:rsidR="00F12445"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3"/>
          <w:sz w:val="22"/>
          <w:szCs w:val="22"/>
        </w:rPr>
        <w:t>f</w:t>
      </w:r>
      <w:r w:rsidR="00F12445">
        <w:rPr>
          <w:rFonts w:ascii="Arial" w:eastAsia="Arial" w:hAnsi="Arial" w:cs="Arial"/>
          <w:spacing w:val="-3"/>
          <w:sz w:val="22"/>
          <w:szCs w:val="22"/>
        </w:rPr>
        <w:t>i</w:t>
      </w:r>
      <w:r w:rsidR="00F12445">
        <w:rPr>
          <w:rFonts w:ascii="Arial" w:eastAsia="Arial" w:hAnsi="Arial" w:cs="Arial"/>
          <w:spacing w:val="1"/>
          <w:sz w:val="22"/>
          <w:szCs w:val="22"/>
        </w:rPr>
        <w:t>r</w:t>
      </w:r>
      <w:r w:rsidR="00F12445">
        <w:rPr>
          <w:rFonts w:ascii="Arial" w:eastAsia="Arial" w:hAnsi="Arial" w:cs="Arial"/>
          <w:sz w:val="22"/>
          <w:szCs w:val="22"/>
        </w:rPr>
        <w:t>m or</w:t>
      </w:r>
      <w:r w:rsidR="00F12445">
        <w:rPr>
          <w:rFonts w:ascii="Arial" w:eastAsia="Arial" w:hAnsi="Arial" w:cs="Arial"/>
          <w:spacing w:val="1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spacing w:val="-1"/>
          <w:sz w:val="22"/>
          <w:szCs w:val="22"/>
        </w:rPr>
        <w:t>C</w:t>
      </w:r>
      <w:r w:rsidR="00F12445">
        <w:rPr>
          <w:rFonts w:ascii="Arial" w:eastAsia="Arial" w:hAnsi="Arial" w:cs="Arial"/>
          <w:sz w:val="22"/>
          <w:szCs w:val="22"/>
        </w:rPr>
        <w:t>om</w:t>
      </w:r>
      <w:r w:rsidR="00F12445">
        <w:rPr>
          <w:rFonts w:ascii="Arial" w:eastAsia="Arial" w:hAnsi="Arial" w:cs="Arial"/>
          <w:spacing w:val="-2"/>
          <w:sz w:val="22"/>
          <w:szCs w:val="22"/>
        </w:rPr>
        <w:t>p</w:t>
      </w:r>
      <w:r w:rsidR="00F12445">
        <w:rPr>
          <w:rFonts w:ascii="Arial" w:eastAsia="Arial" w:hAnsi="Arial" w:cs="Arial"/>
          <w:sz w:val="22"/>
          <w:szCs w:val="22"/>
        </w:rPr>
        <w:t>a</w:t>
      </w:r>
      <w:r w:rsidR="00F12445">
        <w:rPr>
          <w:rFonts w:ascii="Arial" w:eastAsia="Arial" w:hAnsi="Arial" w:cs="Arial"/>
          <w:spacing w:val="-1"/>
          <w:sz w:val="22"/>
          <w:szCs w:val="22"/>
        </w:rPr>
        <w:t>n</w:t>
      </w:r>
      <w:r w:rsidR="00F12445">
        <w:rPr>
          <w:rFonts w:ascii="Arial" w:eastAsia="Arial" w:hAnsi="Arial" w:cs="Arial"/>
          <w:spacing w:val="-2"/>
          <w:sz w:val="22"/>
          <w:szCs w:val="22"/>
        </w:rPr>
        <w:t>y</w:t>
      </w:r>
      <w:r w:rsidR="00F12445">
        <w:rPr>
          <w:rFonts w:ascii="Arial" w:eastAsia="Arial" w:hAnsi="Arial" w:cs="Arial"/>
          <w:sz w:val="22"/>
          <w:szCs w:val="22"/>
        </w:rPr>
        <w:t>.</w:t>
      </w:r>
      <w:proofErr w:type="gramEnd"/>
    </w:p>
    <w:p w:rsidR="002C7325" w:rsidRDefault="00F12445">
      <w:pPr>
        <w:tabs>
          <w:tab w:val="left" w:pos="820"/>
        </w:tabs>
        <w:spacing w:before="3" w:line="240" w:lineRule="exact"/>
        <w:ind w:left="820" w:right="83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8.4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-2"/>
          <w:sz w:val="22"/>
          <w:szCs w:val="22"/>
        </w:rPr>
        <w:t>x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ce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cer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cate</w:t>
      </w:r>
      <w:r>
        <w:rPr>
          <w:rFonts w:ascii="Arial" w:eastAsia="Arial" w:hAnsi="Arial" w:cs="Arial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f</w:t>
      </w:r>
      <w:r>
        <w:rPr>
          <w:rFonts w:ascii="Arial" w:eastAsia="Arial" w:hAnsi="Arial" w:cs="Arial"/>
          <w:spacing w:val="-2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om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pro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ate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z w:val="22"/>
          <w:szCs w:val="22"/>
        </w:rPr>
        <w:t>ori</w:t>
      </w:r>
      <w:r>
        <w:rPr>
          <w:rFonts w:ascii="Arial" w:eastAsia="Arial" w:hAnsi="Arial" w:cs="Arial"/>
          <w:spacing w:val="3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as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 w:rsidR="00526052">
        <w:rPr>
          <w:rFonts w:ascii="Arial" w:eastAsia="Arial" w:hAnsi="Arial" w:cs="Arial"/>
          <w:sz w:val="22"/>
          <w:szCs w:val="22"/>
        </w:rPr>
        <w:t>Section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.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7</w:t>
      </w:r>
      <w:r>
        <w:rPr>
          <w:rFonts w:ascii="Arial" w:eastAsia="Arial" w:hAnsi="Arial" w:cs="Arial"/>
          <w:spacing w:val="1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>3</w:t>
      </w:r>
      <w:r>
        <w:rPr>
          <w:rFonts w:ascii="Arial" w:eastAsia="Arial" w:hAnsi="Arial" w:cs="Arial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d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cumen</w:t>
      </w:r>
      <w:r>
        <w:rPr>
          <w:rFonts w:ascii="Arial" w:eastAsia="Arial" w:hAnsi="Arial" w:cs="Arial"/>
          <w:spacing w:val="-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spacing w:line="240" w:lineRule="exact"/>
        <w:ind w:left="1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8.5     </w:t>
      </w:r>
      <w:r>
        <w:rPr>
          <w:rFonts w:ascii="Arial" w:eastAsia="Arial" w:hAnsi="Arial" w:cs="Arial"/>
          <w:spacing w:val="4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of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PA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-1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ard</w:t>
      </w:r>
    </w:p>
    <w:p w:rsidR="002C7325" w:rsidRDefault="002C7325">
      <w:pPr>
        <w:spacing w:before="11" w:line="240" w:lineRule="exact"/>
        <w:rPr>
          <w:sz w:val="24"/>
          <w:szCs w:val="24"/>
        </w:rPr>
      </w:pPr>
    </w:p>
    <w:p w:rsidR="002C7325" w:rsidRDefault="00526052">
      <w:pPr>
        <w:ind w:left="4344" w:right="436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2"/>
          <w:szCs w:val="22"/>
        </w:rPr>
        <w:t>Section</w:t>
      </w:r>
      <w:r w:rsidR="00F12445">
        <w:rPr>
          <w:rFonts w:ascii="Arial" w:eastAsia="Arial" w:hAnsi="Arial" w:cs="Arial"/>
          <w:b/>
          <w:sz w:val="22"/>
          <w:szCs w:val="22"/>
        </w:rPr>
        <w:t>-</w:t>
      </w:r>
      <w:r w:rsidR="00F12445"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 w:rsidR="00F12445">
        <w:rPr>
          <w:rFonts w:ascii="Arial" w:eastAsia="Arial" w:hAnsi="Arial" w:cs="Arial"/>
          <w:b/>
          <w:sz w:val="22"/>
          <w:szCs w:val="22"/>
        </w:rPr>
        <w:t>9</w:t>
      </w:r>
    </w:p>
    <w:p w:rsidR="002C7325" w:rsidRDefault="00F12445">
      <w:pPr>
        <w:spacing w:line="240" w:lineRule="exact"/>
        <w:ind w:left="3312" w:right="3333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z w:val="22"/>
          <w:szCs w:val="22"/>
        </w:rPr>
        <w:t>e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dme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t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1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bid</w:t>
      </w:r>
      <w:r>
        <w:rPr>
          <w:rFonts w:ascii="Arial" w:eastAsia="Arial" w:hAnsi="Arial" w:cs="Arial"/>
          <w:b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d</w:t>
      </w:r>
      <w:r>
        <w:rPr>
          <w:rFonts w:ascii="Arial" w:eastAsia="Arial" w:hAnsi="Arial" w:cs="Arial"/>
          <w:b/>
          <w:spacing w:val="-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c</w:t>
      </w:r>
      <w:r>
        <w:rPr>
          <w:rFonts w:ascii="Arial" w:eastAsia="Arial" w:hAnsi="Arial" w:cs="Arial"/>
          <w:b/>
          <w:sz w:val="22"/>
          <w:szCs w:val="22"/>
        </w:rPr>
        <w:t>ume</w:t>
      </w:r>
      <w:r>
        <w:rPr>
          <w:rFonts w:ascii="Arial" w:eastAsia="Arial" w:hAnsi="Arial" w:cs="Arial"/>
          <w:b/>
          <w:spacing w:val="-1"/>
          <w:sz w:val="22"/>
          <w:szCs w:val="22"/>
        </w:rPr>
        <w:t>n</w:t>
      </w:r>
      <w:r>
        <w:rPr>
          <w:rFonts w:ascii="Arial" w:eastAsia="Arial" w:hAnsi="Arial" w:cs="Arial"/>
          <w:b/>
          <w:sz w:val="22"/>
          <w:szCs w:val="22"/>
        </w:rPr>
        <w:t>t</w:t>
      </w:r>
    </w:p>
    <w:p w:rsidR="00D5708A" w:rsidRDefault="00D5708A">
      <w:pPr>
        <w:spacing w:line="240" w:lineRule="exact"/>
        <w:ind w:left="3312" w:right="3333"/>
        <w:jc w:val="center"/>
        <w:rPr>
          <w:rFonts w:ascii="Arial" w:eastAsia="Arial" w:hAnsi="Arial" w:cs="Arial"/>
          <w:sz w:val="22"/>
          <w:szCs w:val="22"/>
        </w:rPr>
      </w:pPr>
    </w:p>
    <w:p w:rsidR="002C7325" w:rsidRDefault="00F12445">
      <w:pPr>
        <w:tabs>
          <w:tab w:val="left" w:pos="820"/>
        </w:tabs>
        <w:spacing w:before="1"/>
        <w:ind w:left="820" w:right="81" w:hanging="7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9.1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su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ss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f</w:t>
      </w:r>
      <w:r>
        <w:rPr>
          <w:rFonts w:ascii="Arial" w:eastAsia="Arial" w:hAnsi="Arial" w:cs="Arial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4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ersit</w:t>
      </w:r>
      <w:r>
        <w:rPr>
          <w:rFonts w:ascii="Arial" w:eastAsia="Arial" w:hAnsi="Arial" w:cs="Arial"/>
          <w:spacing w:val="-2"/>
          <w:sz w:val="22"/>
          <w:szCs w:val="22"/>
        </w:rPr>
        <w:t>y</w:t>
      </w:r>
      <w:r>
        <w:rPr>
          <w:rFonts w:ascii="Arial" w:eastAsia="Arial" w:hAnsi="Arial" w:cs="Arial"/>
          <w:sz w:val="22"/>
          <w:szCs w:val="22"/>
        </w:rPr>
        <w:t>,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or</w:t>
      </w:r>
      <w:r>
        <w:rPr>
          <w:rFonts w:ascii="Arial" w:eastAsia="Arial" w:hAnsi="Arial" w:cs="Arial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y</w:t>
      </w:r>
      <w:r>
        <w:rPr>
          <w:rFonts w:ascii="Arial" w:eastAsia="Arial" w:hAnsi="Arial" w:cs="Arial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son</w:t>
      </w:r>
      <w:r>
        <w:rPr>
          <w:rFonts w:ascii="Arial" w:eastAsia="Arial" w:hAnsi="Arial" w:cs="Arial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r at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4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n i</w:t>
      </w:r>
      <w:r>
        <w:rPr>
          <w:rFonts w:ascii="Arial" w:eastAsia="Arial" w:hAnsi="Arial" w:cs="Arial"/>
          <w:spacing w:val="-1"/>
          <w:sz w:val="22"/>
          <w:szCs w:val="22"/>
        </w:rPr>
        <w:t>ni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ati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 or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n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se </w:t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o a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2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cati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2"/>
          <w:sz w:val="22"/>
          <w:szCs w:val="22"/>
        </w:rPr>
        <w:t>q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ed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 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os</w:t>
      </w:r>
      <w:r>
        <w:rPr>
          <w:rFonts w:ascii="Arial" w:eastAsia="Arial" w:hAnsi="Arial" w:cs="Arial"/>
          <w:spacing w:val="-1"/>
          <w:sz w:val="22"/>
          <w:szCs w:val="22"/>
        </w:rPr>
        <w:t>p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ve 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 xml:space="preserve">er, </w:t>
      </w:r>
      <w:proofErr w:type="gramStart"/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z w:val="22"/>
          <w:szCs w:val="22"/>
        </w:rPr>
        <w:t>y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he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 doc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t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by</w:t>
      </w:r>
      <w:r>
        <w:rPr>
          <w:rFonts w:ascii="Arial" w:eastAsia="Arial" w:hAnsi="Arial" w:cs="Arial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dmen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2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>.</w:t>
      </w:r>
    </w:p>
    <w:p w:rsidR="002C7325" w:rsidRDefault="00F12445">
      <w:pPr>
        <w:tabs>
          <w:tab w:val="left" w:pos="820"/>
        </w:tabs>
        <w:spacing w:before="5" w:line="240" w:lineRule="exact"/>
        <w:ind w:left="820" w:right="80" w:hanging="720"/>
        <w:jc w:val="both"/>
        <w:rPr>
          <w:rFonts w:ascii="Arial" w:eastAsia="Arial" w:hAnsi="Arial" w:cs="Arial"/>
          <w:sz w:val="22"/>
          <w:szCs w:val="22"/>
        </w:rPr>
        <w:sectPr w:rsidR="002C7325">
          <w:pgSz w:w="11940" w:h="16860"/>
          <w:pgMar w:top="1240" w:right="1060" w:bottom="280" w:left="1100" w:header="0" w:footer="957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>9.2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pacing w:val="2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he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8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 xml:space="preserve">f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2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t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be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3"/>
          <w:sz w:val="22"/>
          <w:szCs w:val="22"/>
        </w:rPr>
        <w:t>f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3"/>
          <w:sz w:val="22"/>
          <w:szCs w:val="22"/>
        </w:rPr>
        <w:t>h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>o</w:t>
      </w:r>
      <w:r>
        <w:rPr>
          <w:rFonts w:ascii="Arial" w:eastAsia="Arial" w:hAnsi="Arial" w:cs="Arial"/>
          <w:spacing w:val="-3"/>
          <w:sz w:val="22"/>
          <w:szCs w:val="22"/>
        </w:rPr>
        <w:t>u</w:t>
      </w:r>
      <w:r>
        <w:rPr>
          <w:rFonts w:ascii="Arial" w:eastAsia="Arial" w:hAnsi="Arial" w:cs="Arial"/>
          <w:spacing w:val="2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 xml:space="preserve">h </w:t>
      </w:r>
      <w:r>
        <w:rPr>
          <w:rFonts w:ascii="Arial" w:eastAsia="Arial" w:hAnsi="Arial" w:cs="Arial"/>
          <w:spacing w:val="7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p</w:t>
      </w:r>
      <w:r>
        <w:rPr>
          <w:rFonts w:ascii="Arial" w:eastAsia="Arial" w:hAnsi="Arial" w:cs="Arial"/>
          <w:spacing w:val="1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ess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>dmen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s 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sh</w:t>
      </w:r>
      <w:r>
        <w:rPr>
          <w:rFonts w:ascii="Arial" w:eastAsia="Arial" w:hAnsi="Arial" w:cs="Arial"/>
          <w:spacing w:val="-1"/>
          <w:sz w:val="22"/>
          <w:szCs w:val="22"/>
        </w:rPr>
        <w:t>al</w:t>
      </w:r>
      <w:r>
        <w:rPr>
          <w:rFonts w:ascii="Arial" w:eastAsia="Arial" w:hAnsi="Arial" w:cs="Arial"/>
          <w:sz w:val="22"/>
          <w:szCs w:val="22"/>
        </w:rPr>
        <w:t xml:space="preserve">l 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 h</w:t>
      </w:r>
      <w:r>
        <w:rPr>
          <w:rFonts w:ascii="Arial" w:eastAsia="Arial" w:hAnsi="Arial" w:cs="Arial"/>
          <w:spacing w:val="-1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 xml:space="preserve">ed </w:t>
      </w:r>
      <w:r>
        <w:rPr>
          <w:rFonts w:ascii="Arial" w:eastAsia="Arial" w:hAnsi="Arial" w:cs="Arial"/>
          <w:spacing w:val="3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U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ersity</w:t>
      </w:r>
      <w:r>
        <w:rPr>
          <w:rFonts w:ascii="Arial" w:eastAsia="Arial" w:hAnsi="Arial" w:cs="Arial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w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b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d 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h</w:t>
      </w:r>
      <w:r>
        <w:rPr>
          <w:rFonts w:ascii="Arial" w:eastAsia="Arial" w:hAnsi="Arial" w:cs="Arial"/>
          <w:spacing w:val="-1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se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-3"/>
          <w:sz w:val="22"/>
          <w:szCs w:val="22"/>
        </w:rPr>
        <w:t>d</w:t>
      </w:r>
      <w:r>
        <w:rPr>
          <w:rFonts w:ascii="Arial" w:eastAsia="Arial" w:hAnsi="Arial" w:cs="Arial"/>
          <w:spacing w:val="1"/>
          <w:sz w:val="22"/>
          <w:szCs w:val="22"/>
        </w:rPr>
        <w:t>m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1"/>
          <w:sz w:val="22"/>
          <w:szCs w:val="22"/>
        </w:rPr>
        <w:t>n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w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be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di</w:t>
      </w:r>
      <w:r>
        <w:rPr>
          <w:rFonts w:ascii="Arial" w:eastAsia="Arial" w:hAnsi="Arial" w:cs="Arial"/>
          <w:sz w:val="22"/>
          <w:szCs w:val="22"/>
        </w:rPr>
        <w:t>ng</w:t>
      </w:r>
      <w:r>
        <w:rPr>
          <w:rFonts w:ascii="Arial" w:eastAsia="Arial" w:hAnsi="Arial" w:cs="Arial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sz w:val="22"/>
          <w:szCs w:val="22"/>
        </w:rPr>
        <w:t>o</w:t>
      </w:r>
      <w:r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l</w:t>
      </w:r>
      <w:r>
        <w:rPr>
          <w:rFonts w:ascii="Arial" w:eastAsia="Arial" w:hAnsi="Arial" w:cs="Arial"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prosp</w:t>
      </w:r>
      <w:r>
        <w:rPr>
          <w:rFonts w:ascii="Arial" w:eastAsia="Arial" w:hAnsi="Arial" w:cs="Arial"/>
          <w:spacing w:val="5"/>
          <w:sz w:val="22"/>
          <w:szCs w:val="22"/>
        </w:rPr>
        <w:t>e</w:t>
      </w: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pacing w:val="1"/>
          <w:sz w:val="22"/>
          <w:szCs w:val="22"/>
        </w:rPr>
        <w:t>t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pacing w:val="-2"/>
          <w:sz w:val="22"/>
          <w:szCs w:val="22"/>
        </w:rPr>
        <w:t>v</w:t>
      </w:r>
      <w:r>
        <w:rPr>
          <w:rFonts w:ascii="Arial" w:eastAsia="Arial" w:hAnsi="Arial" w:cs="Arial"/>
          <w:sz w:val="22"/>
          <w:szCs w:val="22"/>
        </w:rPr>
        <w:t>e b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ers.</w:t>
      </w:r>
    </w:p>
    <w:p w:rsidR="002C7325" w:rsidRDefault="002C7325">
      <w:pPr>
        <w:spacing w:before="8" w:line="180" w:lineRule="exact"/>
        <w:rPr>
          <w:sz w:val="19"/>
          <w:szCs w:val="19"/>
        </w:rPr>
      </w:pPr>
    </w:p>
    <w:p w:rsidR="005D68C1" w:rsidRDefault="005D68C1" w:rsidP="005D68C1">
      <w:pPr>
        <w:ind w:left="90" w:right="390"/>
        <w:jc w:val="center"/>
        <w:rPr>
          <w:b/>
          <w:sz w:val="31"/>
          <w:szCs w:val="31"/>
        </w:rPr>
      </w:pPr>
    </w:p>
    <w:p w:rsidR="002C7325" w:rsidRPr="005D68C1" w:rsidRDefault="00526052" w:rsidP="005D68C1">
      <w:pPr>
        <w:ind w:left="90" w:right="-2087"/>
        <w:jc w:val="center"/>
        <w:rPr>
          <w:sz w:val="28"/>
          <w:szCs w:val="31"/>
        </w:rPr>
      </w:pPr>
      <w:r w:rsidRPr="005D68C1">
        <w:rPr>
          <w:b/>
          <w:sz w:val="28"/>
          <w:szCs w:val="31"/>
        </w:rPr>
        <w:t xml:space="preserve">CHAUDHARY RANBIR SINGH UNIVERSITY, </w:t>
      </w:r>
      <w:r w:rsidR="005D68C1" w:rsidRPr="005D68C1">
        <w:rPr>
          <w:b/>
          <w:sz w:val="28"/>
          <w:szCs w:val="31"/>
        </w:rPr>
        <w:t>J</w:t>
      </w:r>
      <w:r w:rsidR="005D68C1">
        <w:rPr>
          <w:b/>
          <w:sz w:val="28"/>
          <w:szCs w:val="31"/>
        </w:rPr>
        <w:t>I</w:t>
      </w:r>
      <w:r w:rsidRPr="005D68C1">
        <w:rPr>
          <w:b/>
          <w:sz w:val="28"/>
          <w:szCs w:val="31"/>
        </w:rPr>
        <w:t>ND</w:t>
      </w:r>
    </w:p>
    <w:p w:rsidR="002C7325" w:rsidRDefault="002C7325">
      <w:pPr>
        <w:spacing w:before="10" w:line="220" w:lineRule="exact"/>
        <w:rPr>
          <w:sz w:val="22"/>
          <w:szCs w:val="22"/>
        </w:rPr>
      </w:pPr>
    </w:p>
    <w:p w:rsidR="002C7325" w:rsidRDefault="00F12445">
      <w:pPr>
        <w:spacing w:line="280" w:lineRule="exact"/>
        <w:ind w:left="1677" w:right="-39"/>
        <w:jc w:val="center"/>
        <w:rPr>
          <w:sz w:val="26"/>
          <w:szCs w:val="26"/>
        </w:rPr>
      </w:pPr>
      <w:r>
        <w:rPr>
          <w:b/>
          <w:position w:val="-1"/>
          <w:sz w:val="26"/>
          <w:szCs w:val="26"/>
          <w:u w:val="thick" w:color="000000"/>
        </w:rPr>
        <w:t>AP</w:t>
      </w:r>
      <w:r>
        <w:rPr>
          <w:b/>
          <w:spacing w:val="1"/>
          <w:position w:val="-1"/>
          <w:sz w:val="26"/>
          <w:szCs w:val="26"/>
          <w:u w:val="thick" w:color="000000"/>
        </w:rPr>
        <w:t>P</w:t>
      </w:r>
      <w:r>
        <w:rPr>
          <w:b/>
          <w:spacing w:val="2"/>
          <w:position w:val="-1"/>
          <w:sz w:val="26"/>
          <w:szCs w:val="26"/>
          <w:u w:val="thick" w:color="000000"/>
        </w:rPr>
        <w:t>L</w:t>
      </w:r>
      <w:r>
        <w:rPr>
          <w:b/>
          <w:position w:val="-1"/>
          <w:sz w:val="26"/>
          <w:szCs w:val="26"/>
          <w:u w:val="thick" w:color="000000"/>
        </w:rPr>
        <w:t>ICA</w:t>
      </w:r>
      <w:r>
        <w:rPr>
          <w:b/>
          <w:spacing w:val="5"/>
          <w:position w:val="-1"/>
          <w:sz w:val="26"/>
          <w:szCs w:val="26"/>
          <w:u w:val="thick" w:color="000000"/>
        </w:rPr>
        <w:t>T</w:t>
      </w:r>
      <w:r>
        <w:rPr>
          <w:b/>
          <w:position w:val="-1"/>
          <w:sz w:val="26"/>
          <w:szCs w:val="26"/>
          <w:u w:val="thick" w:color="000000"/>
        </w:rPr>
        <w:t>ION</w:t>
      </w:r>
      <w:r>
        <w:rPr>
          <w:b/>
          <w:spacing w:val="-19"/>
          <w:position w:val="-1"/>
          <w:sz w:val="26"/>
          <w:szCs w:val="26"/>
          <w:u w:val="thick" w:color="000000"/>
        </w:rPr>
        <w:t xml:space="preserve"> </w:t>
      </w:r>
      <w:r>
        <w:rPr>
          <w:b/>
          <w:spacing w:val="5"/>
          <w:position w:val="-1"/>
          <w:sz w:val="26"/>
          <w:szCs w:val="26"/>
          <w:u w:val="thick" w:color="000000"/>
        </w:rPr>
        <w:t>F</w:t>
      </w:r>
      <w:r>
        <w:rPr>
          <w:b/>
          <w:position w:val="-1"/>
          <w:sz w:val="26"/>
          <w:szCs w:val="26"/>
          <w:u w:val="thick" w:color="000000"/>
        </w:rPr>
        <w:t>O</w:t>
      </w:r>
      <w:r>
        <w:rPr>
          <w:b/>
          <w:spacing w:val="2"/>
          <w:position w:val="-1"/>
          <w:sz w:val="26"/>
          <w:szCs w:val="26"/>
          <w:u w:val="thick" w:color="000000"/>
        </w:rPr>
        <w:t>R</w:t>
      </w:r>
      <w:r>
        <w:rPr>
          <w:b/>
          <w:position w:val="-1"/>
          <w:sz w:val="26"/>
          <w:szCs w:val="26"/>
          <w:u w:val="thick" w:color="000000"/>
        </w:rPr>
        <w:t>M</w:t>
      </w:r>
      <w:r>
        <w:rPr>
          <w:b/>
          <w:spacing w:val="-6"/>
          <w:position w:val="-1"/>
          <w:sz w:val="26"/>
          <w:szCs w:val="26"/>
          <w:u w:val="thick" w:color="000000"/>
        </w:rPr>
        <w:t xml:space="preserve"> </w:t>
      </w:r>
      <w:r>
        <w:rPr>
          <w:b/>
          <w:spacing w:val="2"/>
          <w:position w:val="-1"/>
          <w:sz w:val="26"/>
          <w:szCs w:val="26"/>
          <w:u w:val="thick" w:color="000000"/>
        </w:rPr>
        <w:t>F</w:t>
      </w:r>
      <w:r>
        <w:rPr>
          <w:b/>
          <w:position w:val="-1"/>
          <w:sz w:val="26"/>
          <w:szCs w:val="26"/>
          <w:u w:val="thick" w:color="000000"/>
        </w:rPr>
        <w:t>OR</w:t>
      </w:r>
      <w:r>
        <w:rPr>
          <w:b/>
          <w:spacing w:val="-6"/>
          <w:position w:val="-1"/>
          <w:sz w:val="26"/>
          <w:szCs w:val="26"/>
          <w:u w:val="thick" w:color="000000"/>
        </w:rPr>
        <w:t xml:space="preserve"> </w:t>
      </w:r>
      <w:r>
        <w:rPr>
          <w:b/>
          <w:spacing w:val="2"/>
          <w:position w:val="-1"/>
          <w:sz w:val="26"/>
          <w:szCs w:val="26"/>
          <w:u w:val="thick" w:color="000000"/>
        </w:rPr>
        <w:t>H</w:t>
      </w:r>
      <w:r>
        <w:rPr>
          <w:b/>
          <w:position w:val="-1"/>
          <w:sz w:val="26"/>
          <w:szCs w:val="26"/>
          <w:u w:val="thick" w:color="000000"/>
        </w:rPr>
        <w:t>IRING</w:t>
      </w:r>
      <w:r>
        <w:rPr>
          <w:b/>
          <w:spacing w:val="-5"/>
          <w:position w:val="-1"/>
          <w:sz w:val="26"/>
          <w:szCs w:val="26"/>
          <w:u w:val="thick" w:color="000000"/>
        </w:rPr>
        <w:t xml:space="preserve"> </w:t>
      </w:r>
      <w:r>
        <w:rPr>
          <w:b/>
          <w:position w:val="-1"/>
          <w:sz w:val="26"/>
          <w:szCs w:val="26"/>
          <w:u w:val="thick" w:color="000000"/>
        </w:rPr>
        <w:t>OF</w:t>
      </w:r>
      <w:r>
        <w:rPr>
          <w:b/>
          <w:spacing w:val="-2"/>
          <w:position w:val="-1"/>
          <w:sz w:val="26"/>
          <w:szCs w:val="26"/>
          <w:u w:val="thick" w:color="000000"/>
        </w:rPr>
        <w:t xml:space="preserve"> </w:t>
      </w:r>
      <w:r>
        <w:rPr>
          <w:b/>
          <w:w w:val="99"/>
          <w:position w:val="-1"/>
          <w:sz w:val="26"/>
          <w:szCs w:val="26"/>
          <w:u w:val="thick" w:color="000000"/>
        </w:rPr>
        <w:t>V</w:t>
      </w:r>
      <w:r>
        <w:rPr>
          <w:b/>
          <w:spacing w:val="1"/>
          <w:w w:val="99"/>
          <w:position w:val="-1"/>
          <w:sz w:val="26"/>
          <w:szCs w:val="26"/>
          <w:u w:val="thick" w:color="000000"/>
        </w:rPr>
        <w:t>E</w:t>
      </w:r>
      <w:r>
        <w:rPr>
          <w:b/>
          <w:w w:val="99"/>
          <w:position w:val="-1"/>
          <w:sz w:val="26"/>
          <w:szCs w:val="26"/>
          <w:u w:val="thick" w:color="000000"/>
        </w:rPr>
        <w:t>H</w:t>
      </w:r>
      <w:r>
        <w:rPr>
          <w:b/>
          <w:spacing w:val="2"/>
          <w:w w:val="99"/>
          <w:position w:val="-1"/>
          <w:sz w:val="26"/>
          <w:szCs w:val="26"/>
          <w:u w:val="thick" w:color="000000"/>
        </w:rPr>
        <w:t>I</w:t>
      </w:r>
      <w:r>
        <w:rPr>
          <w:b/>
          <w:spacing w:val="-2"/>
          <w:w w:val="99"/>
          <w:position w:val="-1"/>
          <w:sz w:val="26"/>
          <w:szCs w:val="26"/>
          <w:u w:val="thick" w:color="000000"/>
        </w:rPr>
        <w:t>C</w:t>
      </w:r>
      <w:r>
        <w:rPr>
          <w:b/>
          <w:w w:val="99"/>
          <w:position w:val="-1"/>
          <w:sz w:val="26"/>
          <w:szCs w:val="26"/>
          <w:u w:val="thick" w:color="000000"/>
        </w:rPr>
        <w:t>LES</w:t>
      </w:r>
    </w:p>
    <w:p w:rsidR="002C7325" w:rsidRDefault="00F12445" w:rsidP="005D68C1">
      <w:pPr>
        <w:spacing w:before="60"/>
        <w:ind w:left="-450"/>
        <w:rPr>
          <w:sz w:val="26"/>
          <w:szCs w:val="26"/>
        </w:rPr>
        <w:sectPr w:rsidR="002C7325" w:rsidSect="005D68C1">
          <w:footerReference w:type="default" r:id="rId9"/>
          <w:pgSz w:w="11940" w:h="16860"/>
          <w:pgMar w:top="1180" w:right="640" w:bottom="280" w:left="1200" w:header="0" w:footer="957" w:gutter="0"/>
          <w:cols w:num="2" w:space="720" w:equalWidth="0">
            <w:col w:w="8412" w:space="868"/>
            <w:col w:w="820"/>
          </w:cols>
        </w:sectPr>
      </w:pPr>
      <w:r>
        <w:br w:type="column"/>
      </w:r>
      <w:r>
        <w:rPr>
          <w:sz w:val="26"/>
          <w:szCs w:val="26"/>
        </w:rPr>
        <w:lastRenderedPageBreak/>
        <w:t>A</w:t>
      </w:r>
      <w:r>
        <w:rPr>
          <w:spacing w:val="2"/>
          <w:sz w:val="26"/>
          <w:szCs w:val="26"/>
        </w:rPr>
        <w:t>n</w:t>
      </w:r>
      <w:r>
        <w:rPr>
          <w:spacing w:val="5"/>
          <w:sz w:val="26"/>
          <w:szCs w:val="26"/>
        </w:rPr>
        <w:t>n</w:t>
      </w:r>
      <w:r>
        <w:rPr>
          <w:spacing w:val="-2"/>
          <w:sz w:val="26"/>
          <w:szCs w:val="26"/>
        </w:rPr>
        <w:t>e</w:t>
      </w:r>
      <w:r>
        <w:rPr>
          <w:sz w:val="26"/>
          <w:szCs w:val="26"/>
        </w:rPr>
        <w:t>x</w:t>
      </w:r>
      <w:r>
        <w:rPr>
          <w:spacing w:val="2"/>
          <w:sz w:val="26"/>
          <w:szCs w:val="26"/>
        </w:rPr>
        <w:t>u</w:t>
      </w:r>
      <w:r>
        <w:rPr>
          <w:spacing w:val="3"/>
          <w:sz w:val="26"/>
          <w:szCs w:val="26"/>
        </w:rPr>
        <w:t>r</w:t>
      </w:r>
      <w:r>
        <w:rPr>
          <w:sz w:val="26"/>
          <w:szCs w:val="26"/>
        </w:rPr>
        <w:t>e-1</w:t>
      </w:r>
    </w:p>
    <w:p w:rsidR="002C7325" w:rsidRDefault="002C7325">
      <w:pPr>
        <w:spacing w:before="5" w:line="180" w:lineRule="exact"/>
        <w:rPr>
          <w:sz w:val="19"/>
          <w:szCs w:val="19"/>
        </w:rPr>
      </w:pPr>
    </w:p>
    <w:p w:rsidR="002C7325" w:rsidRDefault="0093647D">
      <w:pPr>
        <w:spacing w:before="33" w:line="220" w:lineRule="exact"/>
        <w:ind w:left="144"/>
      </w:pPr>
      <w:r>
        <w:pict>
          <v:group id="_x0000_s2092" style="position:absolute;left:0;text-align:left;margin-left:318.9pt;margin-top:15.9pt;width:226pt;height:0;z-index:-251663360;mso-position-horizontal-relative:page" coordorigin="6378,318" coordsize="4520,0">
            <v:shape id="_x0000_s2093" style="position:absolute;left:6378;top:318;width:4520;height:0" coordorigin="6378,318" coordsize="4520,0" path="m6378,318r4520,e" filled="f" strokeweight=".58pt">
              <v:path arrowok="t"/>
            </v:shape>
            <w10:wrap anchorx="page"/>
          </v:group>
        </w:pict>
      </w:r>
      <w:r w:rsidR="00F12445">
        <w:rPr>
          <w:position w:val="-1"/>
        </w:rPr>
        <w:t xml:space="preserve">1   </w:t>
      </w:r>
      <w:r w:rsidR="00F12445">
        <w:rPr>
          <w:spacing w:val="9"/>
          <w:position w:val="-1"/>
        </w:rPr>
        <w:t xml:space="preserve"> </w:t>
      </w:r>
      <w:r w:rsidR="00F12445">
        <w:rPr>
          <w:spacing w:val="3"/>
          <w:position w:val="-1"/>
        </w:rPr>
        <w:t>Na</w:t>
      </w:r>
      <w:r w:rsidR="00F12445">
        <w:rPr>
          <w:spacing w:val="-1"/>
          <w:position w:val="-1"/>
        </w:rPr>
        <w:t>m</w:t>
      </w:r>
      <w:r w:rsidR="00F12445">
        <w:rPr>
          <w:position w:val="-1"/>
        </w:rPr>
        <w:t>e</w:t>
      </w:r>
      <w:r w:rsidR="00F12445">
        <w:rPr>
          <w:spacing w:val="1"/>
          <w:position w:val="-1"/>
        </w:rPr>
        <w:t xml:space="preserve"> o</w:t>
      </w:r>
      <w:r w:rsidR="00F12445">
        <w:rPr>
          <w:position w:val="-1"/>
        </w:rPr>
        <w:t>f</w:t>
      </w:r>
      <w:r w:rsidR="00F12445">
        <w:rPr>
          <w:spacing w:val="4"/>
          <w:position w:val="-1"/>
        </w:rPr>
        <w:t xml:space="preserve"> </w:t>
      </w:r>
      <w:r w:rsidR="00F12445">
        <w:rPr>
          <w:spacing w:val="2"/>
          <w:position w:val="-1"/>
        </w:rPr>
        <w:t>t</w:t>
      </w:r>
      <w:r w:rsidR="00F12445">
        <w:rPr>
          <w:spacing w:val="-1"/>
          <w:position w:val="-1"/>
        </w:rPr>
        <w:t>h</w:t>
      </w:r>
      <w:r w:rsidR="00F12445">
        <w:rPr>
          <w:position w:val="-1"/>
        </w:rPr>
        <w:t>e</w:t>
      </w:r>
      <w:r w:rsidR="00F12445">
        <w:rPr>
          <w:spacing w:val="8"/>
          <w:position w:val="-1"/>
        </w:rPr>
        <w:t xml:space="preserve"> </w:t>
      </w:r>
      <w:r w:rsidR="00F12445">
        <w:rPr>
          <w:spacing w:val="-3"/>
          <w:position w:val="-1"/>
        </w:rPr>
        <w:t>C</w:t>
      </w:r>
      <w:r w:rsidR="00F12445">
        <w:rPr>
          <w:spacing w:val="3"/>
          <w:position w:val="-1"/>
        </w:rPr>
        <w:t>o</w:t>
      </w:r>
      <w:r w:rsidR="00F12445">
        <w:rPr>
          <w:spacing w:val="1"/>
          <w:position w:val="-1"/>
        </w:rPr>
        <w:t>n</w:t>
      </w:r>
      <w:r w:rsidR="00F12445">
        <w:rPr>
          <w:position w:val="-1"/>
        </w:rPr>
        <w:t>t</w:t>
      </w:r>
      <w:r w:rsidR="00F12445">
        <w:rPr>
          <w:spacing w:val="1"/>
          <w:position w:val="-1"/>
        </w:rPr>
        <w:t>r</w:t>
      </w:r>
      <w:r w:rsidR="00F12445">
        <w:rPr>
          <w:position w:val="-1"/>
        </w:rPr>
        <w:t>a</w:t>
      </w:r>
      <w:r w:rsidR="00F12445">
        <w:rPr>
          <w:spacing w:val="2"/>
          <w:position w:val="-1"/>
        </w:rPr>
        <w:t>c</w:t>
      </w:r>
      <w:r w:rsidR="00F12445">
        <w:rPr>
          <w:spacing w:val="5"/>
          <w:position w:val="-1"/>
        </w:rPr>
        <w:t>t</w:t>
      </w:r>
      <w:r w:rsidR="00F12445">
        <w:rPr>
          <w:spacing w:val="1"/>
          <w:position w:val="-1"/>
        </w:rPr>
        <w:t>or</w:t>
      </w:r>
      <w:r w:rsidR="00F12445">
        <w:rPr>
          <w:spacing w:val="2"/>
          <w:position w:val="-1"/>
        </w:rPr>
        <w:t>/</w:t>
      </w:r>
      <w:r w:rsidR="00F12445">
        <w:rPr>
          <w:spacing w:val="5"/>
          <w:position w:val="-1"/>
        </w:rPr>
        <w:t>A</w:t>
      </w:r>
      <w:r w:rsidR="00F12445">
        <w:rPr>
          <w:spacing w:val="-1"/>
          <w:position w:val="-1"/>
        </w:rPr>
        <w:t>g</w:t>
      </w:r>
      <w:r w:rsidR="00F12445">
        <w:rPr>
          <w:spacing w:val="3"/>
          <w:position w:val="-1"/>
        </w:rPr>
        <w:t>e</w:t>
      </w:r>
      <w:r w:rsidR="00F12445">
        <w:rPr>
          <w:spacing w:val="1"/>
          <w:position w:val="-1"/>
        </w:rPr>
        <w:t>n</w:t>
      </w:r>
      <w:r w:rsidR="00F12445">
        <w:rPr>
          <w:spacing w:val="5"/>
          <w:position w:val="-1"/>
        </w:rPr>
        <w:t>c</w:t>
      </w:r>
      <w:r w:rsidR="00F12445">
        <w:rPr>
          <w:spacing w:val="-6"/>
          <w:position w:val="-1"/>
        </w:rPr>
        <w:t>y</w:t>
      </w:r>
      <w:r w:rsidR="00AC736B">
        <w:rPr>
          <w:spacing w:val="-6"/>
          <w:position w:val="-1"/>
        </w:rPr>
        <w:tab/>
      </w:r>
      <w:r w:rsidR="00AC736B">
        <w:rPr>
          <w:spacing w:val="-6"/>
          <w:position w:val="-1"/>
        </w:rPr>
        <w:tab/>
        <w:t xml:space="preserve">              </w:t>
      </w:r>
      <w:r w:rsidR="00AC736B">
        <w:rPr>
          <w:position w:val="-1"/>
        </w:rPr>
        <w:t>:</w:t>
      </w:r>
    </w:p>
    <w:p w:rsidR="002C7325" w:rsidRDefault="002C7325">
      <w:pPr>
        <w:spacing w:before="7" w:line="180" w:lineRule="exact"/>
        <w:rPr>
          <w:sz w:val="18"/>
          <w:szCs w:val="18"/>
        </w:rPr>
      </w:pPr>
    </w:p>
    <w:p w:rsidR="002C7325" w:rsidRDefault="0093647D">
      <w:pPr>
        <w:spacing w:before="33" w:line="220" w:lineRule="exact"/>
        <w:ind w:left="144"/>
      </w:pPr>
      <w:r>
        <w:pict>
          <v:group id="_x0000_s2090" style="position:absolute;left:0;text-align:left;margin-left:318.9pt;margin-top:16.05pt;width:226pt;height:0;z-index:-251662336;mso-position-horizontal-relative:page" coordorigin="6378,321" coordsize="4520,0">
            <v:shape id="_x0000_s2091" style="position:absolute;left:6378;top:321;width:4520;height:0" coordorigin="6378,321" coordsize="4520,0" path="m6378,321r4520,e" filled="f" strokeweight=".58pt">
              <v:path arrowok="t"/>
            </v:shape>
            <w10:wrap anchorx="page"/>
          </v:group>
        </w:pict>
      </w:r>
      <w:r>
        <w:pict>
          <v:group id="_x0000_s2088" style="position:absolute;left:0;text-align:left;margin-left:316.15pt;margin-top:35.7pt;width:231.75pt;height:0;z-index:-251661312;mso-position-horizontal-relative:page" coordorigin="6323,714" coordsize="4635,0">
            <v:shape id="_x0000_s2089" style="position:absolute;left:6323;top:714;width:4635;height:0" coordorigin="6323,714" coordsize="4635,0" path="m6323,714r4635,e" filled="f" strokeweight=".34pt">
              <v:path arrowok="t"/>
            </v:shape>
            <w10:wrap anchorx="page"/>
          </v:group>
        </w:pict>
      </w:r>
      <w:r>
        <w:pict>
          <v:group id="_x0000_s2086" style="position:absolute;left:0;text-align:left;margin-left:316.75pt;margin-top:57.8pt;width:229.15pt;height:0;z-index:-251660288;mso-position-horizontal-relative:page" coordorigin="6335,1156" coordsize="4583,0">
            <v:shape id="_x0000_s2087" style="position:absolute;left:6335;top:1156;width:4583;height:0" coordorigin="6335,1156" coordsize="4583,0" path="m6335,1156r4583,e" filled="f" strokeweight=".34pt">
              <v:path arrowok="t"/>
            </v:shape>
            <w10:wrap anchorx="page"/>
          </v:group>
        </w:pict>
      </w:r>
      <w:r>
        <w:pict>
          <v:group id="_x0000_s2084" style="position:absolute;left:0;text-align:left;margin-left:393.05pt;margin-top:150.6pt;width:112.7pt;height:0;z-index:-251659264;mso-position-horizontal-relative:page" coordorigin="7861,3012" coordsize="2254,0">
            <v:shape id="_x0000_s2085" style="position:absolute;left:7861;top:3012;width:2254;height:0" coordorigin="7861,3012" coordsize="2254,0" path="m7861,3012r2254,e" filled="f" strokeweight=".34pt">
              <v:path arrowok="t"/>
            </v:shape>
            <w10:wrap anchorx="page"/>
          </v:group>
        </w:pict>
      </w:r>
      <w:r>
        <w:pict>
          <v:group id="_x0000_s2082" style="position:absolute;left:0;text-align:left;margin-left:386.95pt;margin-top:124.9pt;width:158.95pt;height:0;z-index:-251658240;mso-position-horizontal-relative:page" coordorigin="7739,2498" coordsize="3179,0">
            <v:shape id="_x0000_s2083" style="position:absolute;left:7739;top:2498;width:3179;height:0" coordorigin="7739,2498" coordsize="3179,0" path="m7739,2498r3179,e" filled="f" strokeweight=".34pt">
              <v:path arrowok="t"/>
            </v:shape>
            <w10:wrap anchorx="page"/>
          </v:group>
        </w:pict>
      </w:r>
      <w:r>
        <w:pict>
          <v:group id="_x0000_s2080" style="position:absolute;left:0;text-align:left;margin-left:393.05pt;margin-top:167pt;width:112.7pt;height:0;z-index:-251657216;mso-position-horizontal-relative:page" coordorigin="7861,3340" coordsize="2254,0">
            <v:shape id="_x0000_s2081" style="position:absolute;left:7861;top:3340;width:2254;height:0" coordorigin="7861,3340" coordsize="2254,0" path="m7861,3340r2254,e" filled="f" strokeweight=".58pt">
              <v:path arrowok="t"/>
            </v:shape>
            <w10:wrap anchorx="page"/>
          </v:group>
        </w:pict>
      </w:r>
      <w:r>
        <w:pict>
          <v:group id="_x0000_s2078" style="position:absolute;left:0;text-align:left;margin-left:393.05pt;margin-top:183.8pt;width:112.7pt;height:0;z-index:-251656192;mso-position-horizontal-relative:page" coordorigin="7861,3676" coordsize="2254,0">
            <v:shape id="_x0000_s2079" style="position:absolute;left:7861;top:3676;width:2254;height:0" coordorigin="7861,3676" coordsize="2254,0" path="m7861,3676r2254,e" filled="f" strokeweight=".58pt">
              <v:path arrowok="t"/>
            </v:shape>
            <w10:wrap anchorx="page"/>
          </v:group>
        </w:pict>
      </w:r>
      <w:r>
        <w:pict>
          <v:group id="_x0000_s2076" style="position:absolute;left:0;text-align:left;margin-left:393.05pt;margin-top:200.6pt;width:112.7pt;height:0;z-index:-251655168;mso-position-horizontal-relative:page" coordorigin="7861,4012" coordsize="2254,0">
            <v:shape id="_x0000_s2077" style="position:absolute;left:7861;top:4012;width:2254;height:0" coordorigin="7861,4012" coordsize="2254,0" path="m7861,4012r2254,e" filled="f" strokeweight=".58pt">
              <v:path arrowok="t"/>
            </v:shape>
            <w10:wrap anchorx="page"/>
          </v:group>
        </w:pict>
      </w:r>
      <w:r w:rsidR="00F12445">
        <w:rPr>
          <w:position w:val="-1"/>
        </w:rPr>
        <w:t xml:space="preserve">2   </w:t>
      </w:r>
      <w:r w:rsidR="00F12445">
        <w:rPr>
          <w:spacing w:val="9"/>
          <w:position w:val="-1"/>
        </w:rPr>
        <w:t xml:space="preserve"> </w:t>
      </w:r>
      <w:r w:rsidR="00F12445">
        <w:rPr>
          <w:spacing w:val="-1"/>
          <w:position w:val="-1"/>
        </w:rPr>
        <w:t>C</w:t>
      </w:r>
      <w:r w:rsidR="00F12445">
        <w:rPr>
          <w:spacing w:val="4"/>
          <w:position w:val="-1"/>
        </w:rPr>
        <w:t>o</w:t>
      </w:r>
      <w:r w:rsidR="00F12445">
        <w:rPr>
          <w:spacing w:val="-1"/>
          <w:position w:val="-1"/>
        </w:rPr>
        <w:t>m</w:t>
      </w:r>
      <w:r w:rsidR="00F12445">
        <w:rPr>
          <w:spacing w:val="1"/>
          <w:position w:val="-1"/>
        </w:rPr>
        <w:t>p</w:t>
      </w:r>
      <w:r w:rsidR="00F12445">
        <w:rPr>
          <w:position w:val="-1"/>
        </w:rPr>
        <w:t>le</w:t>
      </w:r>
      <w:r w:rsidR="00F12445">
        <w:rPr>
          <w:spacing w:val="5"/>
          <w:position w:val="-1"/>
        </w:rPr>
        <w:t>t</w:t>
      </w:r>
      <w:r w:rsidR="00F12445">
        <w:rPr>
          <w:position w:val="-1"/>
        </w:rPr>
        <w:t xml:space="preserve">e </w:t>
      </w:r>
      <w:r w:rsidR="00F12445">
        <w:rPr>
          <w:spacing w:val="-2"/>
          <w:position w:val="-1"/>
        </w:rPr>
        <w:t>A</w:t>
      </w:r>
      <w:r w:rsidR="00F12445">
        <w:rPr>
          <w:spacing w:val="1"/>
          <w:position w:val="-1"/>
        </w:rPr>
        <w:t>d</w:t>
      </w:r>
      <w:r w:rsidR="00F12445">
        <w:rPr>
          <w:spacing w:val="6"/>
          <w:position w:val="-1"/>
        </w:rPr>
        <w:t>d</w:t>
      </w:r>
      <w:r w:rsidR="00F12445">
        <w:rPr>
          <w:spacing w:val="1"/>
          <w:position w:val="-1"/>
        </w:rPr>
        <w:t>r</w:t>
      </w:r>
      <w:r w:rsidR="00F12445">
        <w:rPr>
          <w:position w:val="-1"/>
        </w:rPr>
        <w:t>e</w:t>
      </w:r>
      <w:r w:rsidR="00F12445">
        <w:rPr>
          <w:spacing w:val="2"/>
          <w:position w:val="-1"/>
        </w:rPr>
        <w:t>s</w:t>
      </w:r>
      <w:r w:rsidR="00F12445">
        <w:rPr>
          <w:position w:val="-1"/>
        </w:rPr>
        <w:t xml:space="preserve">s                                                         </w:t>
      </w:r>
      <w:r w:rsidR="00F12445">
        <w:rPr>
          <w:spacing w:val="48"/>
          <w:position w:val="-1"/>
        </w:rPr>
        <w:t xml:space="preserve"> </w:t>
      </w:r>
      <w:r w:rsidR="00F12445">
        <w:rPr>
          <w:position w:val="-1"/>
        </w:rPr>
        <w:t>:</w:t>
      </w:r>
    </w:p>
    <w:p w:rsidR="002C7325" w:rsidRDefault="002C7325">
      <w:pPr>
        <w:spacing w:line="100" w:lineRule="exact"/>
        <w:rPr>
          <w:sz w:val="10"/>
          <w:szCs w:val="10"/>
        </w:rPr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5"/>
        <w:gridCol w:w="2554"/>
        <w:gridCol w:w="2192"/>
        <w:gridCol w:w="1566"/>
      </w:tblGrid>
      <w:tr w:rsidR="002C7325">
        <w:trPr>
          <w:trHeight w:hRule="exact" w:val="575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2C7325">
            <w:pPr>
              <w:spacing w:before="5" w:line="220" w:lineRule="exact"/>
              <w:rPr>
                <w:sz w:val="22"/>
                <w:szCs w:val="22"/>
              </w:rPr>
            </w:pPr>
          </w:p>
          <w:p w:rsidR="002C7325" w:rsidRDefault="00F12445">
            <w:pPr>
              <w:ind w:left="40"/>
            </w:pPr>
            <w:r>
              <w:t>3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2C7325">
            <w:pPr>
              <w:spacing w:before="5" w:line="220" w:lineRule="exact"/>
              <w:rPr>
                <w:sz w:val="22"/>
                <w:szCs w:val="22"/>
              </w:rPr>
            </w:pPr>
          </w:p>
          <w:p w:rsidR="002C7325" w:rsidRDefault="00F12445">
            <w:pPr>
              <w:ind w:left="105"/>
            </w:pPr>
            <w:r>
              <w:rPr>
                <w:spacing w:val="5"/>
              </w:rPr>
              <w:t>T</w:t>
            </w:r>
            <w:r>
              <w:t>ele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h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n</w:t>
            </w:r>
            <w:r>
              <w:t xml:space="preserve">e </w:t>
            </w:r>
            <w:r>
              <w:rPr>
                <w:spacing w:val="5"/>
              </w:rPr>
              <w:t>N</w:t>
            </w:r>
            <w:r>
              <w:rPr>
                <w:spacing w:val="4"/>
              </w:rPr>
              <w:t>u</w:t>
            </w:r>
            <w:r>
              <w:rPr>
                <w:spacing w:val="3"/>
              </w:rPr>
              <w:t>m</w:t>
            </w:r>
            <w:r>
              <w:rPr>
                <w:spacing w:val="4"/>
              </w:rPr>
              <w:t>b</w:t>
            </w:r>
            <w:r>
              <w:rPr>
                <w:spacing w:val="3"/>
              </w:rPr>
              <w:t>er</w:t>
            </w:r>
            <w:r>
              <w:rPr>
                <w:spacing w:val="1"/>
              </w:rPr>
              <w:t>(</w:t>
            </w:r>
            <w:r>
              <w:rPr>
                <w:spacing w:val="7"/>
              </w:rPr>
              <w:t>s</w:t>
            </w:r>
            <w:r>
              <w:t>)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2C7325">
            <w:pPr>
              <w:spacing w:before="5" w:line="220" w:lineRule="exact"/>
              <w:rPr>
                <w:sz w:val="22"/>
                <w:szCs w:val="22"/>
              </w:rPr>
            </w:pPr>
          </w:p>
          <w:p w:rsidR="002C7325" w:rsidRDefault="00F12445">
            <w:pPr>
              <w:ind w:right="133"/>
              <w:jc w:val="right"/>
            </w:pPr>
            <w:r>
              <w:rPr>
                <w:w w:val="99"/>
              </w:rPr>
              <w:t>:</w:t>
            </w:r>
          </w:p>
        </w:tc>
        <w:tc>
          <w:tcPr>
            <w:tcW w:w="1566" w:type="dxa"/>
            <w:vMerge w:val="restart"/>
            <w:tcBorders>
              <w:top w:val="single" w:sz="3" w:space="0" w:color="000000"/>
              <w:left w:val="nil"/>
              <w:right w:val="nil"/>
            </w:tcBorders>
          </w:tcPr>
          <w:p w:rsidR="002C7325" w:rsidRDefault="002C7325"/>
        </w:tc>
      </w:tr>
      <w:tr w:rsidR="002C7325">
        <w:trPr>
          <w:trHeight w:hRule="exact" w:val="447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F12445">
            <w:pPr>
              <w:spacing w:before="97"/>
              <w:ind w:left="40"/>
            </w:pPr>
            <w:r>
              <w:t>4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F12445">
            <w:pPr>
              <w:spacing w:before="97"/>
              <w:ind w:left="105"/>
            </w:pPr>
            <w:r>
              <w:t>F</w:t>
            </w:r>
            <w:r>
              <w:rPr>
                <w:spacing w:val="3"/>
              </w:rPr>
              <w:t>a</w:t>
            </w:r>
            <w:r>
              <w:t>x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N</w:t>
            </w:r>
            <w:r>
              <w:rPr>
                <w:spacing w:val="4"/>
              </w:rPr>
              <w:t>u</w:t>
            </w:r>
            <w:r>
              <w:rPr>
                <w:spacing w:val="3"/>
              </w:rPr>
              <w:t>m</w:t>
            </w:r>
            <w:r>
              <w:rPr>
                <w:spacing w:val="4"/>
              </w:rPr>
              <w:t>b</w:t>
            </w:r>
            <w:r>
              <w:rPr>
                <w:spacing w:val="3"/>
              </w:rPr>
              <w:t>er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F12445">
            <w:pPr>
              <w:spacing w:before="97"/>
              <w:ind w:right="133"/>
              <w:jc w:val="right"/>
            </w:pPr>
            <w:r>
              <w:rPr>
                <w:w w:val="99"/>
              </w:rPr>
              <w:t>:</w:t>
            </w:r>
          </w:p>
        </w:tc>
        <w:tc>
          <w:tcPr>
            <w:tcW w:w="1566" w:type="dxa"/>
            <w:vMerge/>
            <w:tcBorders>
              <w:left w:val="nil"/>
              <w:bottom w:val="nil"/>
              <w:right w:val="nil"/>
            </w:tcBorders>
          </w:tcPr>
          <w:p w:rsidR="002C7325" w:rsidRDefault="002C7325"/>
        </w:tc>
      </w:tr>
      <w:tr w:rsidR="002C7325">
        <w:trPr>
          <w:trHeight w:hRule="exact" w:val="321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F12445">
            <w:pPr>
              <w:spacing w:before="97" w:line="220" w:lineRule="exact"/>
              <w:ind w:left="40"/>
            </w:pPr>
            <w:r>
              <w:rPr>
                <w:position w:val="-1"/>
              </w:rPr>
              <w:t>5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F12445">
            <w:pPr>
              <w:spacing w:before="97" w:line="220" w:lineRule="exact"/>
              <w:ind w:left="105"/>
            </w:pPr>
            <w:r>
              <w:rPr>
                <w:spacing w:val="3"/>
                <w:position w:val="-1"/>
              </w:rPr>
              <w:t>E</w:t>
            </w:r>
            <w:r>
              <w:rPr>
                <w:spacing w:val="1"/>
                <w:position w:val="-1"/>
              </w:rPr>
              <w:t>-</w:t>
            </w:r>
            <w:r>
              <w:rPr>
                <w:spacing w:val="-4"/>
                <w:position w:val="-1"/>
              </w:rPr>
              <w:t>m</w:t>
            </w:r>
            <w:r>
              <w:rPr>
                <w:position w:val="-1"/>
              </w:rPr>
              <w:t>a</w:t>
            </w:r>
            <w:r>
              <w:rPr>
                <w:spacing w:val="5"/>
                <w:position w:val="-1"/>
              </w:rPr>
              <w:t>i</w:t>
            </w:r>
            <w:r>
              <w:rPr>
                <w:position w:val="-1"/>
              </w:rPr>
              <w:t>l</w:t>
            </w:r>
            <w:r>
              <w:rPr>
                <w:spacing w:val="2"/>
                <w:position w:val="-1"/>
              </w:rPr>
              <w:t xml:space="preserve"> </w:t>
            </w:r>
            <w:r>
              <w:rPr>
                <w:spacing w:val="3"/>
                <w:position w:val="-1"/>
              </w:rPr>
              <w:t>a</w:t>
            </w:r>
            <w:r>
              <w:rPr>
                <w:spacing w:val="1"/>
                <w:position w:val="-1"/>
              </w:rPr>
              <w:t>d</w:t>
            </w:r>
            <w:r>
              <w:rPr>
                <w:spacing w:val="4"/>
                <w:position w:val="-1"/>
              </w:rPr>
              <w:t>d</w:t>
            </w:r>
            <w:r>
              <w:rPr>
                <w:spacing w:val="8"/>
                <w:position w:val="-1"/>
              </w:rPr>
              <w:t>r</w:t>
            </w:r>
            <w:r>
              <w:rPr>
                <w:spacing w:val="3"/>
                <w:position w:val="-1"/>
              </w:rPr>
              <w:t>e</w:t>
            </w:r>
            <w:r>
              <w:rPr>
                <w:spacing w:val="2"/>
                <w:position w:val="-1"/>
              </w:rPr>
              <w:t>s</w:t>
            </w:r>
            <w:r>
              <w:rPr>
                <w:position w:val="-1"/>
              </w:rPr>
              <w:t>s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F12445">
            <w:pPr>
              <w:spacing w:before="97" w:line="220" w:lineRule="exact"/>
              <w:ind w:right="133"/>
              <w:jc w:val="right"/>
            </w:pPr>
            <w:r>
              <w:rPr>
                <w:w w:val="99"/>
                <w:position w:val="-1"/>
              </w:rPr>
              <w:t>: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F12445">
            <w:pPr>
              <w:tabs>
                <w:tab w:val="left" w:pos="1420"/>
              </w:tabs>
              <w:spacing w:before="97" w:line="220" w:lineRule="exact"/>
              <w:ind w:left="40"/>
            </w:pPr>
            <w:r>
              <w:rPr>
                <w:w w:val="99"/>
                <w:position w:val="-1"/>
                <w:u w:val="single" w:color="000000"/>
              </w:rPr>
              <w:t xml:space="preserve"> </w:t>
            </w:r>
            <w:r>
              <w:rPr>
                <w:position w:val="-1"/>
                <w:u w:val="single" w:color="000000"/>
              </w:rPr>
              <w:tab/>
            </w:r>
          </w:p>
        </w:tc>
      </w:tr>
      <w:tr w:rsidR="002C7325">
        <w:trPr>
          <w:trHeight w:hRule="exact" w:val="514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2C7325">
            <w:pPr>
              <w:spacing w:before="5" w:line="220" w:lineRule="exact"/>
              <w:rPr>
                <w:sz w:val="22"/>
                <w:szCs w:val="22"/>
              </w:rPr>
            </w:pPr>
          </w:p>
          <w:p w:rsidR="002C7325" w:rsidRDefault="00F12445">
            <w:pPr>
              <w:ind w:left="40"/>
            </w:pPr>
            <w:r>
              <w:t>6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2C7325">
            <w:pPr>
              <w:spacing w:before="5" w:line="220" w:lineRule="exact"/>
              <w:rPr>
                <w:sz w:val="22"/>
                <w:szCs w:val="22"/>
              </w:rPr>
            </w:pPr>
          </w:p>
          <w:p w:rsidR="002C7325" w:rsidRDefault="00F12445">
            <w:pPr>
              <w:ind w:left="105"/>
            </w:pPr>
            <w:r>
              <w:rPr>
                <w:spacing w:val="4"/>
              </w:rPr>
              <w:t>P</w:t>
            </w:r>
            <w:r>
              <w:rPr>
                <w:spacing w:val="3"/>
              </w:rPr>
              <w:t>a</w:t>
            </w:r>
            <w:r>
              <w:rPr>
                <w:spacing w:val="-4"/>
              </w:rPr>
              <w:t>y</w:t>
            </w:r>
            <w:r>
              <w:rPr>
                <w:spacing w:val="1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n</w:t>
            </w:r>
            <w:r>
              <w:t xml:space="preserve">t </w:t>
            </w:r>
            <w:r>
              <w:rPr>
                <w:spacing w:val="5"/>
              </w:rPr>
              <w:t>D</w:t>
            </w:r>
            <w:r>
              <w:t>e</w:t>
            </w:r>
            <w:r>
              <w:rPr>
                <w:spacing w:val="7"/>
              </w:rPr>
              <w:t>t</w:t>
            </w:r>
            <w:r>
              <w:rPr>
                <w:spacing w:val="3"/>
              </w:rPr>
              <w:t>a</w:t>
            </w:r>
            <w:r>
              <w:rPr>
                <w:spacing w:val="2"/>
              </w:rPr>
              <w:t>il</w:t>
            </w:r>
            <w:r>
              <w:t>s</w:t>
            </w:r>
          </w:p>
        </w:tc>
        <w:tc>
          <w:tcPr>
            <w:tcW w:w="2192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2C7325">
            <w:pPr>
              <w:spacing w:before="7" w:line="220" w:lineRule="exact"/>
              <w:rPr>
                <w:sz w:val="22"/>
                <w:szCs w:val="22"/>
              </w:rPr>
            </w:pPr>
          </w:p>
          <w:p w:rsidR="002C7325" w:rsidRDefault="00F12445">
            <w:pPr>
              <w:ind w:left="650"/>
            </w:pPr>
            <w:r>
              <w:rPr>
                <w:b/>
                <w:spacing w:val="-6"/>
                <w:u w:val="thick" w:color="000000"/>
              </w:rPr>
              <w:t>E</w:t>
            </w:r>
            <w:r>
              <w:rPr>
                <w:b/>
                <w:spacing w:val="1"/>
                <w:u w:val="thick" w:color="000000"/>
              </w:rPr>
              <w:t>a</w:t>
            </w:r>
            <w:r>
              <w:rPr>
                <w:b/>
                <w:spacing w:val="-2"/>
                <w:u w:val="thick" w:color="000000"/>
              </w:rPr>
              <w:t>r</w:t>
            </w:r>
            <w:r>
              <w:rPr>
                <w:b/>
                <w:spacing w:val="-3"/>
                <w:u w:val="thick" w:color="000000"/>
              </w:rPr>
              <w:t>n</w:t>
            </w:r>
            <w:r>
              <w:rPr>
                <w:b/>
                <w:spacing w:val="-2"/>
                <w:u w:val="thick" w:color="000000"/>
              </w:rPr>
              <w:t>e</w:t>
            </w:r>
            <w:r>
              <w:rPr>
                <w:b/>
                <w:spacing w:val="-3"/>
                <w:u w:val="thick" w:color="000000"/>
              </w:rPr>
              <w:t>s</w:t>
            </w:r>
            <w:r>
              <w:rPr>
                <w:b/>
                <w:u w:val="thick" w:color="000000"/>
              </w:rPr>
              <w:t>t</w:t>
            </w:r>
            <w:r>
              <w:rPr>
                <w:b/>
                <w:spacing w:val="-10"/>
                <w:u w:val="thick" w:color="000000"/>
              </w:rPr>
              <w:t xml:space="preserve"> </w:t>
            </w:r>
            <w:r>
              <w:rPr>
                <w:b/>
                <w:spacing w:val="2"/>
                <w:u w:val="thick" w:color="000000"/>
              </w:rPr>
              <w:t>Mo</w:t>
            </w:r>
            <w:r>
              <w:rPr>
                <w:b/>
                <w:spacing w:val="-5"/>
                <w:u w:val="thick" w:color="000000"/>
              </w:rPr>
              <w:t>n</w:t>
            </w:r>
            <w:r>
              <w:rPr>
                <w:b/>
                <w:spacing w:val="-2"/>
                <w:u w:val="thick" w:color="000000"/>
              </w:rPr>
              <w:t>e</w:t>
            </w:r>
            <w:r>
              <w:rPr>
                <w:b/>
                <w:spacing w:val="-4"/>
                <w:u w:val="thick" w:color="000000"/>
              </w:rPr>
              <w:t>y</w:t>
            </w:r>
            <w:r>
              <w:rPr>
                <w:b/>
              </w:rPr>
              <w:t>:</w:t>
            </w:r>
            <w:r>
              <w:rPr>
                <w:b/>
                <w:spacing w:val="4"/>
              </w:rPr>
              <w:t xml:space="preserve"> </w:t>
            </w:r>
            <w:r>
              <w:t>:</w:t>
            </w: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2C7325">
            <w:pPr>
              <w:spacing w:before="5" w:line="220" w:lineRule="exact"/>
              <w:rPr>
                <w:sz w:val="22"/>
                <w:szCs w:val="22"/>
              </w:rPr>
            </w:pPr>
          </w:p>
          <w:p w:rsidR="002C7325" w:rsidRDefault="00F12445">
            <w:pPr>
              <w:ind w:left="81"/>
            </w:pPr>
            <w:r>
              <w:t>D</w:t>
            </w:r>
            <w:r>
              <w:rPr>
                <w:spacing w:val="-2"/>
              </w:rPr>
              <w:t>.</w:t>
            </w:r>
            <w:r>
              <w:t>D.</w:t>
            </w:r>
            <w:r>
              <w:rPr>
                <w:spacing w:val="-3"/>
              </w:rPr>
              <w:t xml:space="preserve"> </w:t>
            </w:r>
            <w:r>
              <w:rPr>
                <w:spacing w:val="-7"/>
              </w:rPr>
              <w:t>A</w:t>
            </w:r>
            <w:r>
              <w:rPr>
                <w:spacing w:val="-6"/>
              </w:rPr>
              <w:t>m</w:t>
            </w:r>
            <w:r>
              <w:rPr>
                <w:spacing w:val="1"/>
              </w:rPr>
              <w:t>o</w:t>
            </w:r>
            <w:r>
              <w:rPr>
                <w:spacing w:val="-4"/>
              </w:rPr>
              <w:t>u</w:t>
            </w:r>
            <w:r>
              <w:rPr>
                <w:spacing w:val="-3"/>
              </w:rPr>
              <w:t>n</w:t>
            </w:r>
            <w:r>
              <w:t>t</w:t>
            </w:r>
            <w:r>
              <w:rPr>
                <w:spacing w:val="-4"/>
              </w:rPr>
              <w:t xml:space="preserve"> </w:t>
            </w:r>
            <w:r>
              <w:t>:</w:t>
            </w:r>
          </w:p>
        </w:tc>
      </w:tr>
      <w:tr w:rsidR="002C7325">
        <w:trPr>
          <w:trHeight w:hRule="exact" w:val="331"/>
        </w:trPr>
        <w:tc>
          <w:tcPr>
            <w:tcW w:w="4991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2C7325" w:rsidRDefault="002C7325"/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F12445">
            <w:pPr>
              <w:spacing w:before="40"/>
              <w:ind w:left="81"/>
            </w:pPr>
            <w:r>
              <w:t>D</w:t>
            </w:r>
            <w:r>
              <w:rPr>
                <w:spacing w:val="-2"/>
              </w:rPr>
              <w:t>.</w:t>
            </w:r>
            <w:r>
              <w:t>D.</w:t>
            </w:r>
            <w:r>
              <w:rPr>
                <w:spacing w:val="-3"/>
              </w:rPr>
              <w:t xml:space="preserve"> </w:t>
            </w:r>
            <w:r>
              <w:rPr>
                <w:spacing w:val="-7"/>
              </w:rPr>
              <w:t>N</w:t>
            </w:r>
            <w:r>
              <w:rPr>
                <w:spacing w:val="1"/>
              </w:rPr>
              <w:t>o</w:t>
            </w:r>
            <w:r>
              <w:rPr>
                <w:spacing w:val="-2"/>
              </w:rPr>
              <w:t>.</w:t>
            </w:r>
            <w:r>
              <w:t>:</w:t>
            </w:r>
          </w:p>
        </w:tc>
      </w:tr>
      <w:tr w:rsidR="002C7325">
        <w:trPr>
          <w:trHeight w:hRule="exact" w:val="336"/>
        </w:trPr>
        <w:tc>
          <w:tcPr>
            <w:tcW w:w="4991" w:type="dxa"/>
            <w:gridSpan w:val="3"/>
            <w:vMerge/>
            <w:tcBorders>
              <w:left w:val="nil"/>
              <w:right w:val="nil"/>
            </w:tcBorders>
          </w:tcPr>
          <w:p w:rsidR="002C7325" w:rsidRDefault="002C7325"/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F12445">
            <w:pPr>
              <w:spacing w:before="45"/>
              <w:ind w:left="81"/>
            </w:pPr>
            <w:r>
              <w:rPr>
                <w:spacing w:val="5"/>
              </w:rPr>
              <w:t>D</w:t>
            </w:r>
            <w:r>
              <w:rPr>
                <w:spacing w:val="3"/>
              </w:rPr>
              <w:t>a</w:t>
            </w:r>
            <w:r>
              <w:rPr>
                <w:spacing w:val="2"/>
              </w:rPr>
              <w:t>t</w:t>
            </w:r>
            <w:r>
              <w:t>e:</w:t>
            </w:r>
          </w:p>
        </w:tc>
      </w:tr>
      <w:tr w:rsidR="002C7325">
        <w:trPr>
          <w:trHeight w:hRule="exact" w:val="371"/>
        </w:trPr>
        <w:tc>
          <w:tcPr>
            <w:tcW w:w="4991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2C7325" w:rsidRDefault="002C7325"/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</w:tcPr>
          <w:p w:rsidR="002C7325" w:rsidRDefault="00F12445">
            <w:pPr>
              <w:spacing w:before="45"/>
              <w:ind w:left="83"/>
            </w:pPr>
            <w:r>
              <w:rPr>
                <w:spacing w:val="2"/>
              </w:rPr>
              <w:t>B</w:t>
            </w:r>
            <w:r>
              <w:t>a</w:t>
            </w:r>
            <w:r>
              <w:rPr>
                <w:spacing w:val="4"/>
              </w:rPr>
              <w:t>n</w:t>
            </w:r>
            <w:r>
              <w:t>k</w:t>
            </w:r>
            <w:r>
              <w:rPr>
                <w:spacing w:val="5"/>
              </w:rPr>
              <w:t xml:space="preserve"> </w:t>
            </w:r>
            <w:r>
              <w:t>&amp;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Br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ch</w:t>
            </w:r>
          </w:p>
        </w:tc>
      </w:tr>
    </w:tbl>
    <w:p w:rsidR="002C7325" w:rsidRDefault="002C7325">
      <w:pPr>
        <w:spacing w:before="2" w:line="140" w:lineRule="exact"/>
        <w:rPr>
          <w:sz w:val="15"/>
          <w:szCs w:val="15"/>
        </w:rPr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F12445">
      <w:pPr>
        <w:tabs>
          <w:tab w:val="left" w:pos="9700"/>
        </w:tabs>
        <w:spacing w:before="33" w:line="220" w:lineRule="exact"/>
        <w:ind w:left="144"/>
      </w:pPr>
      <w:r>
        <w:rPr>
          <w:w w:val="99"/>
          <w:position w:val="-1"/>
        </w:rPr>
        <w:t>7</w:t>
      </w:r>
      <w:r>
        <w:rPr>
          <w:position w:val="-1"/>
        </w:rPr>
        <w:t xml:space="preserve">   </w:t>
      </w:r>
      <w:r>
        <w:rPr>
          <w:spacing w:val="-4"/>
          <w:position w:val="-1"/>
        </w:rPr>
        <w:t xml:space="preserve"> </w:t>
      </w:r>
      <w:r>
        <w:rPr>
          <w:spacing w:val="2"/>
          <w:w w:val="99"/>
          <w:position w:val="-1"/>
        </w:rPr>
        <w:t>S</w:t>
      </w:r>
      <w:r>
        <w:rPr>
          <w:spacing w:val="3"/>
          <w:w w:val="99"/>
          <w:position w:val="-1"/>
        </w:rPr>
        <w:t>e</w:t>
      </w:r>
      <w:r>
        <w:rPr>
          <w:spacing w:val="6"/>
          <w:w w:val="99"/>
          <w:position w:val="-1"/>
        </w:rPr>
        <w:t>r</w:t>
      </w:r>
      <w:r>
        <w:rPr>
          <w:spacing w:val="1"/>
          <w:w w:val="99"/>
          <w:position w:val="-1"/>
        </w:rPr>
        <w:t>v</w:t>
      </w:r>
      <w:r>
        <w:rPr>
          <w:spacing w:val="2"/>
          <w:w w:val="99"/>
          <w:position w:val="-1"/>
        </w:rPr>
        <w:t>i</w:t>
      </w:r>
      <w:r>
        <w:rPr>
          <w:spacing w:val="3"/>
          <w:w w:val="99"/>
          <w:position w:val="-1"/>
        </w:rPr>
        <w:t>c</w:t>
      </w:r>
      <w:r>
        <w:rPr>
          <w:w w:val="99"/>
          <w:position w:val="-1"/>
        </w:rPr>
        <w:t>e</w:t>
      </w:r>
      <w:r>
        <w:rPr>
          <w:spacing w:val="6"/>
          <w:position w:val="-1"/>
        </w:rPr>
        <w:t xml:space="preserve"> </w:t>
      </w:r>
      <w:r>
        <w:rPr>
          <w:spacing w:val="8"/>
          <w:w w:val="99"/>
          <w:position w:val="-1"/>
        </w:rPr>
        <w:t>T</w:t>
      </w:r>
      <w:r>
        <w:rPr>
          <w:spacing w:val="5"/>
          <w:w w:val="99"/>
          <w:position w:val="-1"/>
        </w:rPr>
        <w:t>a</w:t>
      </w:r>
      <w:r>
        <w:rPr>
          <w:w w:val="99"/>
          <w:position w:val="-1"/>
        </w:rPr>
        <w:t>x</w:t>
      </w:r>
      <w:r>
        <w:rPr>
          <w:spacing w:val="4"/>
          <w:position w:val="-1"/>
        </w:rPr>
        <w:t xml:space="preserve"> </w:t>
      </w:r>
      <w:r>
        <w:rPr>
          <w:spacing w:val="2"/>
          <w:w w:val="99"/>
          <w:position w:val="-1"/>
        </w:rPr>
        <w:t>R</w:t>
      </w:r>
      <w:r>
        <w:rPr>
          <w:spacing w:val="5"/>
          <w:w w:val="99"/>
          <w:position w:val="-1"/>
        </w:rPr>
        <w:t>e</w:t>
      </w:r>
      <w:r>
        <w:rPr>
          <w:spacing w:val="1"/>
          <w:w w:val="99"/>
          <w:position w:val="-1"/>
        </w:rPr>
        <w:t>g</w:t>
      </w:r>
      <w:r>
        <w:rPr>
          <w:spacing w:val="7"/>
          <w:w w:val="99"/>
          <w:position w:val="-1"/>
        </w:rPr>
        <w:t>i</w:t>
      </w:r>
      <w:r>
        <w:rPr>
          <w:spacing w:val="2"/>
          <w:w w:val="99"/>
          <w:position w:val="-1"/>
        </w:rPr>
        <w:t>st</w:t>
      </w:r>
      <w:r>
        <w:rPr>
          <w:spacing w:val="3"/>
          <w:w w:val="99"/>
          <w:position w:val="-1"/>
        </w:rPr>
        <w:t>r</w:t>
      </w:r>
      <w:r>
        <w:rPr>
          <w:spacing w:val="1"/>
          <w:w w:val="99"/>
          <w:position w:val="-1"/>
        </w:rPr>
        <w:t>a</w:t>
      </w:r>
      <w:r>
        <w:rPr>
          <w:spacing w:val="7"/>
          <w:w w:val="99"/>
          <w:position w:val="-1"/>
        </w:rPr>
        <w:t>t</w:t>
      </w:r>
      <w:r>
        <w:rPr>
          <w:spacing w:val="2"/>
          <w:w w:val="99"/>
          <w:position w:val="-1"/>
        </w:rPr>
        <w:t>i</w:t>
      </w:r>
      <w:r>
        <w:rPr>
          <w:spacing w:val="4"/>
          <w:w w:val="99"/>
          <w:position w:val="-1"/>
        </w:rPr>
        <w:t>o</w:t>
      </w:r>
      <w:r>
        <w:rPr>
          <w:w w:val="99"/>
          <w:position w:val="-1"/>
        </w:rPr>
        <w:t>n</w:t>
      </w:r>
      <w:r>
        <w:rPr>
          <w:spacing w:val="4"/>
          <w:position w:val="-1"/>
        </w:rPr>
        <w:t xml:space="preserve"> </w:t>
      </w:r>
      <w:r>
        <w:rPr>
          <w:spacing w:val="4"/>
          <w:w w:val="99"/>
          <w:position w:val="-1"/>
        </w:rPr>
        <w:t>nu</w:t>
      </w:r>
      <w:r>
        <w:rPr>
          <w:spacing w:val="1"/>
          <w:w w:val="99"/>
          <w:position w:val="-1"/>
        </w:rPr>
        <w:t>m</w:t>
      </w:r>
      <w:r>
        <w:rPr>
          <w:spacing w:val="4"/>
          <w:w w:val="99"/>
          <w:position w:val="-1"/>
        </w:rPr>
        <w:t>b</w:t>
      </w:r>
      <w:r>
        <w:rPr>
          <w:spacing w:val="3"/>
          <w:w w:val="99"/>
          <w:position w:val="-1"/>
        </w:rPr>
        <w:t>e</w:t>
      </w:r>
      <w:r>
        <w:rPr>
          <w:w w:val="99"/>
          <w:position w:val="-1"/>
        </w:rPr>
        <w:t>r</w:t>
      </w:r>
      <w:r>
        <w:rPr>
          <w:spacing w:val="6"/>
          <w:position w:val="-1"/>
        </w:rPr>
        <w:t xml:space="preserve"> </w:t>
      </w:r>
      <w:r>
        <w:rPr>
          <w:spacing w:val="2"/>
          <w:w w:val="99"/>
          <w:position w:val="-1"/>
        </w:rPr>
        <w:t>is</w:t>
      </w:r>
      <w:r>
        <w:rPr>
          <w:spacing w:val="4"/>
          <w:w w:val="99"/>
          <w:position w:val="-1"/>
        </w:rPr>
        <w:t>s</w:t>
      </w:r>
      <w:r>
        <w:rPr>
          <w:spacing w:val="2"/>
          <w:w w:val="99"/>
          <w:position w:val="-1"/>
        </w:rPr>
        <w:t>u</w:t>
      </w:r>
      <w:r>
        <w:rPr>
          <w:spacing w:val="3"/>
          <w:w w:val="99"/>
          <w:position w:val="-1"/>
        </w:rPr>
        <w:t>e</w:t>
      </w:r>
      <w:r>
        <w:rPr>
          <w:w w:val="99"/>
          <w:position w:val="-1"/>
        </w:rPr>
        <w:t>d</w:t>
      </w:r>
      <w:r>
        <w:rPr>
          <w:spacing w:val="6"/>
          <w:position w:val="-1"/>
        </w:rPr>
        <w:t xml:space="preserve"> </w:t>
      </w:r>
      <w:r>
        <w:rPr>
          <w:spacing w:val="11"/>
          <w:w w:val="99"/>
          <w:position w:val="-1"/>
        </w:rPr>
        <w:t>b</w:t>
      </w:r>
      <w:r>
        <w:rPr>
          <w:w w:val="99"/>
          <w:position w:val="-1"/>
        </w:rPr>
        <w:t>y</w:t>
      </w:r>
      <w:r>
        <w:rPr>
          <w:spacing w:val="-1"/>
          <w:position w:val="-1"/>
        </w:rPr>
        <w:t xml:space="preserve"> </w:t>
      </w:r>
      <w:r>
        <w:rPr>
          <w:spacing w:val="2"/>
          <w:w w:val="99"/>
          <w:position w:val="-1"/>
        </w:rPr>
        <w:t>t</w:t>
      </w:r>
      <w:r>
        <w:rPr>
          <w:spacing w:val="6"/>
          <w:w w:val="99"/>
          <w:position w:val="-1"/>
        </w:rPr>
        <w:t>h</w:t>
      </w:r>
      <w:r>
        <w:rPr>
          <w:w w:val="99"/>
          <w:position w:val="-1"/>
        </w:rPr>
        <w:t>e</w:t>
      </w:r>
      <w:r>
        <w:rPr>
          <w:spacing w:val="10"/>
          <w:position w:val="-1"/>
        </w:rPr>
        <w:t xml:space="preserve"> </w:t>
      </w:r>
      <w:r>
        <w:rPr>
          <w:w w:val="99"/>
          <w:position w:val="-1"/>
        </w:rPr>
        <w:t>C</w:t>
      </w:r>
      <w:r>
        <w:rPr>
          <w:spacing w:val="3"/>
          <w:w w:val="99"/>
          <w:position w:val="-1"/>
        </w:rPr>
        <w:t>e</w:t>
      </w:r>
      <w:r>
        <w:rPr>
          <w:spacing w:val="1"/>
          <w:w w:val="99"/>
          <w:position w:val="-1"/>
        </w:rPr>
        <w:t>n</w:t>
      </w:r>
      <w:r>
        <w:rPr>
          <w:spacing w:val="2"/>
          <w:w w:val="99"/>
          <w:position w:val="-1"/>
        </w:rPr>
        <w:t>t</w:t>
      </w:r>
      <w:r>
        <w:rPr>
          <w:spacing w:val="6"/>
          <w:w w:val="99"/>
          <w:position w:val="-1"/>
        </w:rPr>
        <w:t>r</w:t>
      </w:r>
      <w:r>
        <w:rPr>
          <w:spacing w:val="3"/>
          <w:w w:val="99"/>
          <w:position w:val="-1"/>
        </w:rPr>
        <w:t>a</w:t>
      </w:r>
      <w:r>
        <w:rPr>
          <w:w w:val="99"/>
          <w:position w:val="-1"/>
        </w:rPr>
        <w:t>l</w:t>
      </w:r>
      <w:r>
        <w:rPr>
          <w:position w:val="-1"/>
        </w:rPr>
        <w:t xml:space="preserve">  </w:t>
      </w:r>
      <w:r>
        <w:rPr>
          <w:spacing w:val="1"/>
          <w:position w:val="-1"/>
        </w:rPr>
        <w:t xml:space="preserve"> </w:t>
      </w:r>
      <w:r>
        <w:rPr>
          <w:spacing w:val="2"/>
          <w:w w:val="99"/>
          <w:position w:val="-1"/>
        </w:rPr>
        <w:t>:</w:t>
      </w:r>
      <w:r>
        <w:rPr>
          <w:w w:val="99"/>
          <w:position w:val="-1"/>
          <w:u w:val="single" w:color="000000"/>
        </w:rPr>
        <w:t xml:space="preserve"> </w:t>
      </w:r>
      <w:r>
        <w:rPr>
          <w:position w:val="-1"/>
          <w:u w:val="single" w:color="000000"/>
        </w:rPr>
        <w:tab/>
      </w:r>
    </w:p>
    <w:p w:rsidR="002C7325" w:rsidRDefault="002C7325">
      <w:pPr>
        <w:spacing w:before="9" w:line="180" w:lineRule="exact"/>
        <w:rPr>
          <w:sz w:val="19"/>
          <w:szCs w:val="19"/>
        </w:rPr>
      </w:pPr>
    </w:p>
    <w:p w:rsidR="002C7325" w:rsidRDefault="00F12445">
      <w:pPr>
        <w:spacing w:before="33"/>
        <w:ind w:left="454"/>
      </w:pPr>
      <w:r>
        <w:rPr>
          <w:spacing w:val="3"/>
        </w:rPr>
        <w:t>E</w:t>
      </w:r>
      <w:r>
        <w:rPr>
          <w:spacing w:val="-1"/>
        </w:rPr>
        <w:t>x</w:t>
      </w:r>
      <w:r>
        <w:t>c</w:t>
      </w:r>
      <w:r>
        <w:rPr>
          <w:spacing w:val="2"/>
        </w:rPr>
        <w:t>i</w:t>
      </w:r>
      <w:r>
        <w:rPr>
          <w:spacing w:val="-1"/>
        </w:rPr>
        <w:t>s</w:t>
      </w:r>
      <w:r>
        <w:t>e</w:t>
      </w:r>
      <w:r>
        <w:rPr>
          <w:spacing w:val="3"/>
        </w:rPr>
        <w:t xml:space="preserve"> </w:t>
      </w:r>
      <w:proofErr w:type="spellStart"/>
      <w:r>
        <w:t>De</w:t>
      </w:r>
      <w:r>
        <w:rPr>
          <w:spacing w:val="4"/>
        </w:rPr>
        <w:t>p</w:t>
      </w:r>
      <w:r>
        <w:t>t</w:t>
      </w:r>
      <w:r>
        <w:rPr>
          <w:spacing w:val="5"/>
        </w:rPr>
        <w:t>t</w:t>
      </w:r>
      <w:proofErr w:type="spellEnd"/>
      <w:r>
        <w:t>.</w:t>
      </w:r>
      <w:r>
        <w:rPr>
          <w:spacing w:val="1"/>
        </w:rPr>
        <w:t xml:space="preserve"> </w:t>
      </w:r>
      <w:proofErr w:type="gramStart"/>
      <w:r>
        <w:rPr>
          <w:spacing w:val="2"/>
        </w:rPr>
        <w:t>i</w:t>
      </w:r>
      <w:r>
        <w:t>n</w:t>
      </w:r>
      <w:proofErr w:type="gramEnd"/>
      <w:r>
        <w:rPr>
          <w:spacing w:val="2"/>
        </w:rPr>
        <w:t xml:space="preserve"> </w:t>
      </w:r>
      <w:proofErr w:type="spellStart"/>
      <w:r>
        <w:rPr>
          <w:spacing w:val="-2"/>
        </w:rPr>
        <w:t>f</w:t>
      </w:r>
      <w:r>
        <w:rPr>
          <w:spacing w:val="3"/>
        </w:rPr>
        <w:t>a</w:t>
      </w:r>
      <w:r>
        <w:rPr>
          <w:spacing w:val="-1"/>
        </w:rPr>
        <w:t>v</w:t>
      </w:r>
      <w:r>
        <w:rPr>
          <w:spacing w:val="2"/>
        </w:rPr>
        <w:t>o</w:t>
      </w:r>
      <w:r>
        <w:rPr>
          <w:spacing w:val="4"/>
        </w:rPr>
        <w:t>u</w:t>
      </w:r>
      <w:r>
        <w:t>r</w:t>
      </w:r>
      <w:proofErr w:type="spellEnd"/>
      <w:r>
        <w:rPr>
          <w:spacing w:val="1"/>
        </w:rPr>
        <w:t xml:space="preserve"> </w:t>
      </w:r>
      <w:r>
        <w:rPr>
          <w:spacing w:val="4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7"/>
        </w:rPr>
        <w:t>t</w:t>
      </w:r>
      <w:r>
        <w:rPr>
          <w:spacing w:val="-1"/>
        </w:rPr>
        <w:t>h</w:t>
      </w:r>
      <w:r>
        <w:t>e</w:t>
      </w:r>
      <w:r>
        <w:rPr>
          <w:spacing w:val="8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n</w:t>
      </w:r>
      <w:r>
        <w:rPr>
          <w:spacing w:val="3"/>
        </w:rPr>
        <w:t>tra</w:t>
      </w:r>
      <w:r>
        <w:rPr>
          <w:spacing w:val="1"/>
        </w:rPr>
        <w:t>c</w:t>
      </w:r>
      <w:r>
        <w:rPr>
          <w:spacing w:val="7"/>
        </w:rPr>
        <w:t>t</w:t>
      </w:r>
      <w:r>
        <w:rPr>
          <w:spacing w:val="4"/>
        </w:rPr>
        <w:t>o</w:t>
      </w:r>
      <w:r>
        <w:rPr>
          <w:spacing w:val="3"/>
        </w:rPr>
        <w:t>r</w:t>
      </w:r>
      <w:r>
        <w:rPr>
          <w:spacing w:val="2"/>
        </w:rPr>
        <w:t>/</w:t>
      </w:r>
      <w:r>
        <w:rPr>
          <w:spacing w:val="5"/>
        </w:rPr>
        <w:t>a</w:t>
      </w:r>
      <w:r>
        <w:rPr>
          <w:spacing w:val="1"/>
        </w:rPr>
        <w:t>g</w:t>
      </w:r>
      <w:r>
        <w:rPr>
          <w:spacing w:val="5"/>
        </w:rPr>
        <w:t>e</w:t>
      </w:r>
      <w:r>
        <w:rPr>
          <w:spacing w:val="1"/>
        </w:rPr>
        <w:t>n</w:t>
      </w:r>
      <w:r>
        <w:rPr>
          <w:spacing w:val="10"/>
        </w:rPr>
        <w:t>c</w:t>
      </w:r>
      <w:r>
        <w:t>y</w:t>
      </w:r>
    </w:p>
    <w:p w:rsidR="002C7325" w:rsidRDefault="002C7325">
      <w:pPr>
        <w:spacing w:before="16" w:line="200" w:lineRule="exact"/>
      </w:pPr>
    </w:p>
    <w:p w:rsidR="002C7325" w:rsidRDefault="00F12445">
      <w:pPr>
        <w:tabs>
          <w:tab w:val="left" w:pos="9700"/>
        </w:tabs>
        <w:spacing w:line="220" w:lineRule="exact"/>
        <w:ind w:left="144"/>
      </w:pPr>
      <w:r>
        <w:rPr>
          <w:w w:val="99"/>
          <w:position w:val="-1"/>
        </w:rPr>
        <w:t>8</w:t>
      </w:r>
      <w:r>
        <w:rPr>
          <w:position w:val="-1"/>
        </w:rPr>
        <w:t xml:space="preserve">   </w:t>
      </w:r>
      <w:r>
        <w:rPr>
          <w:spacing w:val="-4"/>
          <w:position w:val="-1"/>
        </w:rPr>
        <w:t xml:space="preserve"> </w:t>
      </w:r>
      <w:r>
        <w:rPr>
          <w:spacing w:val="7"/>
          <w:w w:val="99"/>
          <w:position w:val="-1"/>
        </w:rPr>
        <w:t>P</w:t>
      </w:r>
      <w:r>
        <w:rPr>
          <w:w w:val="99"/>
          <w:position w:val="-1"/>
        </w:rPr>
        <w:t>AN</w:t>
      </w:r>
      <w:r>
        <w:rPr>
          <w:spacing w:val="10"/>
          <w:position w:val="-1"/>
        </w:rPr>
        <w:t xml:space="preserve"> </w:t>
      </w:r>
      <w:r>
        <w:rPr>
          <w:spacing w:val="5"/>
          <w:w w:val="99"/>
          <w:position w:val="-1"/>
        </w:rPr>
        <w:t>N</w:t>
      </w:r>
      <w:r>
        <w:rPr>
          <w:spacing w:val="4"/>
          <w:w w:val="99"/>
          <w:position w:val="-1"/>
        </w:rPr>
        <w:t>u</w:t>
      </w:r>
      <w:r>
        <w:rPr>
          <w:spacing w:val="1"/>
          <w:w w:val="99"/>
          <w:position w:val="-1"/>
        </w:rPr>
        <w:t>m</w:t>
      </w:r>
      <w:r>
        <w:rPr>
          <w:spacing w:val="8"/>
          <w:w w:val="99"/>
          <w:position w:val="-1"/>
        </w:rPr>
        <w:t>b</w:t>
      </w:r>
      <w:r>
        <w:rPr>
          <w:spacing w:val="3"/>
          <w:w w:val="99"/>
          <w:position w:val="-1"/>
        </w:rPr>
        <w:t>e</w:t>
      </w:r>
      <w:r>
        <w:rPr>
          <w:w w:val="99"/>
          <w:position w:val="-1"/>
        </w:rPr>
        <w:t>r</w:t>
      </w:r>
      <w:r>
        <w:rPr>
          <w:spacing w:val="1"/>
          <w:position w:val="-1"/>
        </w:rPr>
        <w:t xml:space="preserve"> </w:t>
      </w:r>
      <w:r>
        <w:rPr>
          <w:spacing w:val="7"/>
          <w:w w:val="99"/>
          <w:position w:val="-1"/>
        </w:rPr>
        <w:t>i</w:t>
      </w:r>
      <w:r>
        <w:rPr>
          <w:spacing w:val="2"/>
          <w:w w:val="99"/>
          <w:position w:val="-1"/>
        </w:rPr>
        <w:t>s</w:t>
      </w:r>
      <w:r>
        <w:rPr>
          <w:spacing w:val="4"/>
          <w:w w:val="99"/>
          <w:position w:val="-1"/>
        </w:rPr>
        <w:t>s</w:t>
      </w:r>
      <w:r>
        <w:rPr>
          <w:spacing w:val="1"/>
          <w:w w:val="99"/>
          <w:position w:val="-1"/>
        </w:rPr>
        <w:t>u</w:t>
      </w:r>
      <w:r>
        <w:rPr>
          <w:spacing w:val="3"/>
          <w:w w:val="99"/>
          <w:position w:val="-1"/>
        </w:rPr>
        <w:t>e</w:t>
      </w:r>
      <w:r>
        <w:rPr>
          <w:w w:val="99"/>
          <w:position w:val="-1"/>
        </w:rPr>
        <w:t>d</w:t>
      </w:r>
      <w:r>
        <w:rPr>
          <w:spacing w:val="5"/>
          <w:position w:val="-1"/>
        </w:rPr>
        <w:t xml:space="preserve"> </w:t>
      </w:r>
      <w:r>
        <w:rPr>
          <w:w w:val="99"/>
          <w:position w:val="-1"/>
        </w:rPr>
        <w:t>b</w:t>
      </w:r>
      <w:r>
        <w:rPr>
          <w:spacing w:val="-37"/>
          <w:position w:val="-1"/>
        </w:rPr>
        <w:t xml:space="preserve"> </w:t>
      </w:r>
      <w:r>
        <w:rPr>
          <w:w w:val="99"/>
          <w:position w:val="-1"/>
        </w:rPr>
        <w:t>y</w:t>
      </w:r>
      <w:r>
        <w:rPr>
          <w:spacing w:val="-3"/>
          <w:position w:val="-1"/>
        </w:rPr>
        <w:t xml:space="preserve"> </w:t>
      </w:r>
      <w:r>
        <w:rPr>
          <w:spacing w:val="7"/>
          <w:w w:val="99"/>
          <w:position w:val="-1"/>
        </w:rPr>
        <w:t>t</w:t>
      </w:r>
      <w:r>
        <w:rPr>
          <w:spacing w:val="4"/>
          <w:w w:val="99"/>
          <w:position w:val="-1"/>
        </w:rPr>
        <w:t>h</w:t>
      </w:r>
      <w:r>
        <w:rPr>
          <w:w w:val="99"/>
          <w:position w:val="-1"/>
        </w:rPr>
        <w:t>e</w:t>
      </w:r>
      <w:r>
        <w:rPr>
          <w:spacing w:val="3"/>
          <w:position w:val="-1"/>
        </w:rPr>
        <w:t xml:space="preserve"> </w:t>
      </w:r>
      <w:r>
        <w:rPr>
          <w:spacing w:val="6"/>
          <w:w w:val="99"/>
          <w:position w:val="-1"/>
        </w:rPr>
        <w:t>I</w:t>
      </w:r>
      <w:r>
        <w:rPr>
          <w:w w:val="99"/>
          <w:position w:val="-1"/>
        </w:rPr>
        <w:t>T</w:t>
      </w:r>
      <w:r>
        <w:rPr>
          <w:spacing w:val="6"/>
          <w:position w:val="-1"/>
        </w:rPr>
        <w:t xml:space="preserve"> </w:t>
      </w:r>
      <w:proofErr w:type="spellStart"/>
      <w:r>
        <w:rPr>
          <w:spacing w:val="5"/>
          <w:w w:val="99"/>
          <w:position w:val="-1"/>
        </w:rPr>
        <w:t>D</w:t>
      </w:r>
      <w:r>
        <w:rPr>
          <w:spacing w:val="3"/>
          <w:w w:val="99"/>
          <w:position w:val="-1"/>
        </w:rPr>
        <w:t>ep</w:t>
      </w:r>
      <w:r>
        <w:rPr>
          <w:spacing w:val="2"/>
          <w:w w:val="99"/>
          <w:position w:val="-1"/>
        </w:rPr>
        <w:t>t</w:t>
      </w:r>
      <w:r>
        <w:rPr>
          <w:spacing w:val="3"/>
          <w:w w:val="99"/>
          <w:position w:val="-1"/>
        </w:rPr>
        <w:t>t</w:t>
      </w:r>
      <w:proofErr w:type="spellEnd"/>
      <w:r>
        <w:rPr>
          <w:w w:val="99"/>
          <w:position w:val="-1"/>
        </w:rPr>
        <w:t>.</w:t>
      </w:r>
      <w:r>
        <w:rPr>
          <w:spacing w:val="3"/>
          <w:position w:val="-1"/>
        </w:rPr>
        <w:t xml:space="preserve"> </w:t>
      </w:r>
      <w:proofErr w:type="gramStart"/>
      <w:r>
        <w:rPr>
          <w:spacing w:val="2"/>
          <w:w w:val="99"/>
          <w:position w:val="-1"/>
        </w:rPr>
        <w:t>i</w:t>
      </w:r>
      <w:r>
        <w:rPr>
          <w:w w:val="99"/>
          <w:position w:val="-1"/>
        </w:rPr>
        <w:t>n</w:t>
      </w:r>
      <w:proofErr w:type="gramEnd"/>
      <w:r>
        <w:rPr>
          <w:spacing w:val="6"/>
          <w:position w:val="-1"/>
        </w:rPr>
        <w:t xml:space="preserve"> </w:t>
      </w:r>
      <w:proofErr w:type="spellStart"/>
      <w:r>
        <w:rPr>
          <w:spacing w:val="1"/>
          <w:w w:val="99"/>
          <w:position w:val="-1"/>
        </w:rPr>
        <w:t>f</w:t>
      </w:r>
      <w:r>
        <w:rPr>
          <w:spacing w:val="5"/>
          <w:w w:val="99"/>
          <w:position w:val="-1"/>
        </w:rPr>
        <w:t>a</w:t>
      </w:r>
      <w:r>
        <w:rPr>
          <w:spacing w:val="1"/>
          <w:w w:val="99"/>
          <w:position w:val="-1"/>
        </w:rPr>
        <w:t>v</w:t>
      </w:r>
      <w:r>
        <w:rPr>
          <w:spacing w:val="6"/>
          <w:w w:val="99"/>
          <w:position w:val="-1"/>
        </w:rPr>
        <w:t>o</w:t>
      </w:r>
      <w:r>
        <w:rPr>
          <w:spacing w:val="1"/>
          <w:w w:val="99"/>
          <w:position w:val="-1"/>
        </w:rPr>
        <w:t>u</w:t>
      </w:r>
      <w:r>
        <w:rPr>
          <w:w w:val="99"/>
          <w:position w:val="-1"/>
        </w:rPr>
        <w:t>r</w:t>
      </w:r>
      <w:proofErr w:type="spellEnd"/>
      <w:r>
        <w:rPr>
          <w:spacing w:val="6"/>
          <w:position w:val="-1"/>
        </w:rPr>
        <w:t xml:space="preserve"> </w:t>
      </w:r>
      <w:r>
        <w:rPr>
          <w:spacing w:val="4"/>
          <w:w w:val="99"/>
          <w:position w:val="-1"/>
        </w:rPr>
        <w:t>o</w:t>
      </w:r>
      <w:r>
        <w:rPr>
          <w:w w:val="99"/>
          <w:position w:val="-1"/>
        </w:rPr>
        <w:t>f</w:t>
      </w:r>
      <w:r>
        <w:rPr>
          <w:spacing w:val="4"/>
          <w:position w:val="-1"/>
        </w:rPr>
        <w:t xml:space="preserve"> </w:t>
      </w:r>
      <w:r>
        <w:rPr>
          <w:spacing w:val="2"/>
          <w:w w:val="99"/>
          <w:position w:val="-1"/>
        </w:rPr>
        <w:t>t</w:t>
      </w:r>
      <w:r>
        <w:rPr>
          <w:spacing w:val="1"/>
          <w:w w:val="99"/>
          <w:position w:val="-1"/>
        </w:rPr>
        <w:t>h</w:t>
      </w:r>
      <w:r>
        <w:rPr>
          <w:w w:val="99"/>
          <w:position w:val="-1"/>
        </w:rPr>
        <w:t>e</w:t>
      </w:r>
      <w:r>
        <w:rPr>
          <w:spacing w:val="1"/>
          <w:position w:val="-1"/>
        </w:rPr>
        <w:t xml:space="preserve"> </w:t>
      </w:r>
      <w:r>
        <w:rPr>
          <w:w w:val="99"/>
          <w:position w:val="-1"/>
        </w:rPr>
        <w:t>:</w:t>
      </w:r>
      <w:r>
        <w:rPr>
          <w:position w:val="-1"/>
        </w:rPr>
        <w:t xml:space="preserve">   </w:t>
      </w:r>
      <w:r>
        <w:rPr>
          <w:spacing w:val="4"/>
          <w:position w:val="-1"/>
        </w:rPr>
        <w:t xml:space="preserve"> </w:t>
      </w:r>
      <w:r>
        <w:rPr>
          <w:w w:val="99"/>
          <w:position w:val="-1"/>
          <w:u w:val="single" w:color="000000"/>
        </w:rPr>
        <w:t xml:space="preserve"> </w:t>
      </w:r>
      <w:r>
        <w:rPr>
          <w:position w:val="-1"/>
          <w:u w:val="single" w:color="000000"/>
        </w:rPr>
        <w:tab/>
      </w:r>
    </w:p>
    <w:p w:rsidR="002C7325" w:rsidRDefault="002C7325">
      <w:pPr>
        <w:spacing w:before="2" w:line="200" w:lineRule="exact"/>
      </w:pPr>
    </w:p>
    <w:p w:rsidR="002C7325" w:rsidRDefault="00F12445">
      <w:pPr>
        <w:spacing w:before="33"/>
        <w:ind w:left="454"/>
      </w:pPr>
      <w:proofErr w:type="gramStart"/>
      <w:r>
        <w:rPr>
          <w:spacing w:val="3"/>
        </w:rPr>
        <w:t>co</w:t>
      </w:r>
      <w:r>
        <w:rPr>
          <w:spacing w:val="1"/>
        </w:rPr>
        <w:t>n</w:t>
      </w:r>
      <w:r>
        <w:rPr>
          <w:spacing w:val="3"/>
        </w:rPr>
        <w:t>t</w:t>
      </w:r>
      <w:r>
        <w:rPr>
          <w:spacing w:val="6"/>
        </w:rPr>
        <w:t>r</w:t>
      </w:r>
      <w:r>
        <w:rPr>
          <w:spacing w:val="3"/>
        </w:rPr>
        <w:t>ac</w:t>
      </w:r>
      <w:r>
        <w:rPr>
          <w:spacing w:val="2"/>
        </w:rPr>
        <w:t>t</w:t>
      </w:r>
      <w:r>
        <w:rPr>
          <w:spacing w:val="1"/>
        </w:rPr>
        <w:t>o</w:t>
      </w:r>
      <w:r>
        <w:rPr>
          <w:spacing w:val="3"/>
        </w:rPr>
        <w:t>r</w:t>
      </w:r>
      <w:r>
        <w:rPr>
          <w:spacing w:val="2"/>
        </w:rPr>
        <w:t>/</w:t>
      </w:r>
      <w:r>
        <w:rPr>
          <w:spacing w:val="5"/>
        </w:rPr>
        <w:t>a</w:t>
      </w:r>
      <w:r>
        <w:rPr>
          <w:spacing w:val="1"/>
        </w:rPr>
        <w:t>g</w:t>
      </w:r>
      <w:r>
        <w:rPr>
          <w:spacing w:val="5"/>
        </w:rPr>
        <w:t>e</w:t>
      </w:r>
      <w:r>
        <w:rPr>
          <w:spacing w:val="1"/>
        </w:rPr>
        <w:t>n</w:t>
      </w:r>
      <w:r>
        <w:rPr>
          <w:spacing w:val="10"/>
        </w:rPr>
        <w:t>c</w:t>
      </w:r>
      <w:r>
        <w:t>y</w:t>
      </w:r>
      <w:proofErr w:type="gramEnd"/>
    </w:p>
    <w:p w:rsidR="002C7325" w:rsidRDefault="002C7325">
      <w:pPr>
        <w:spacing w:before="16" w:line="200" w:lineRule="exact"/>
      </w:pPr>
    </w:p>
    <w:p w:rsidR="002C7325" w:rsidRDefault="0093647D">
      <w:pPr>
        <w:tabs>
          <w:tab w:val="left" w:pos="9700"/>
        </w:tabs>
        <w:spacing w:line="220" w:lineRule="exact"/>
        <w:ind w:left="144"/>
      </w:pPr>
      <w:r>
        <w:pict>
          <v:group id="_x0000_s2074" style="position:absolute;left:0;text-align:left;margin-left:318.8pt;margin-top:33.35pt;width:226.95pt;height:0;z-index:-251664384;mso-position-horizontal-relative:page" coordorigin="6376,667" coordsize="4539,0">
            <v:shape id="_x0000_s2075" style="position:absolute;left:6376;top:667;width:4539;height:0" coordorigin="6376,667" coordsize="4539,0" path="m6376,667r4539,e" filled="f" strokeweight=".14019mm">
              <v:path arrowok="t"/>
            </v:shape>
            <w10:wrap anchorx="page"/>
          </v:group>
        </w:pict>
      </w:r>
      <w:r w:rsidR="00F12445">
        <w:rPr>
          <w:w w:val="99"/>
          <w:position w:val="-1"/>
        </w:rPr>
        <w:t>9</w:t>
      </w:r>
      <w:r w:rsidR="00F12445">
        <w:rPr>
          <w:position w:val="-1"/>
        </w:rPr>
        <w:t xml:space="preserve">   </w:t>
      </w:r>
      <w:r w:rsidR="00F12445">
        <w:rPr>
          <w:spacing w:val="-4"/>
          <w:position w:val="-1"/>
        </w:rPr>
        <w:t xml:space="preserve"> </w:t>
      </w:r>
      <w:r w:rsidR="00F12445">
        <w:rPr>
          <w:spacing w:val="3"/>
          <w:w w:val="99"/>
          <w:position w:val="-1"/>
        </w:rPr>
        <w:t>A</w:t>
      </w:r>
      <w:r w:rsidR="00F12445">
        <w:rPr>
          <w:spacing w:val="8"/>
          <w:w w:val="99"/>
          <w:position w:val="-1"/>
        </w:rPr>
        <w:t>n</w:t>
      </w:r>
      <w:r w:rsidR="00F12445">
        <w:rPr>
          <w:w w:val="99"/>
          <w:position w:val="-1"/>
        </w:rPr>
        <w:t>y</w:t>
      </w:r>
      <w:r w:rsidR="00F12445">
        <w:rPr>
          <w:spacing w:val="4"/>
          <w:position w:val="-1"/>
        </w:rPr>
        <w:t xml:space="preserve"> </w:t>
      </w:r>
      <w:r w:rsidR="00F12445">
        <w:rPr>
          <w:spacing w:val="3"/>
          <w:w w:val="99"/>
          <w:position w:val="-1"/>
        </w:rPr>
        <w:t>O</w:t>
      </w:r>
      <w:r w:rsidR="00F12445">
        <w:rPr>
          <w:spacing w:val="7"/>
          <w:w w:val="99"/>
          <w:position w:val="-1"/>
        </w:rPr>
        <w:t>t</w:t>
      </w:r>
      <w:r w:rsidR="00F12445">
        <w:rPr>
          <w:spacing w:val="1"/>
          <w:w w:val="99"/>
          <w:position w:val="-1"/>
        </w:rPr>
        <w:t>h</w:t>
      </w:r>
      <w:r w:rsidR="00F12445">
        <w:rPr>
          <w:w w:val="99"/>
          <w:position w:val="-1"/>
        </w:rPr>
        <w:t>er</w:t>
      </w:r>
      <w:r w:rsidR="00F12445">
        <w:rPr>
          <w:spacing w:val="11"/>
          <w:position w:val="-1"/>
        </w:rPr>
        <w:t xml:space="preserve"> </w:t>
      </w:r>
      <w:r w:rsidR="00F12445">
        <w:rPr>
          <w:spacing w:val="3"/>
          <w:w w:val="99"/>
          <w:position w:val="-1"/>
        </w:rPr>
        <w:t>De</w:t>
      </w:r>
      <w:r w:rsidR="00F12445">
        <w:rPr>
          <w:spacing w:val="2"/>
          <w:w w:val="99"/>
          <w:position w:val="-1"/>
        </w:rPr>
        <w:t>t</w:t>
      </w:r>
      <w:r w:rsidR="00F12445">
        <w:rPr>
          <w:spacing w:val="3"/>
          <w:w w:val="99"/>
          <w:position w:val="-1"/>
        </w:rPr>
        <w:t>a</w:t>
      </w:r>
      <w:r w:rsidR="00F12445">
        <w:rPr>
          <w:w w:val="99"/>
          <w:position w:val="-1"/>
        </w:rPr>
        <w:t>i</w:t>
      </w:r>
      <w:r w:rsidR="00F12445">
        <w:rPr>
          <w:spacing w:val="7"/>
          <w:w w:val="99"/>
          <w:position w:val="-1"/>
        </w:rPr>
        <w:t>l</w:t>
      </w:r>
      <w:r w:rsidR="00F12445">
        <w:rPr>
          <w:w w:val="99"/>
          <w:position w:val="-1"/>
        </w:rPr>
        <w:t>s</w:t>
      </w:r>
      <w:r w:rsidR="00F12445">
        <w:rPr>
          <w:position w:val="-1"/>
        </w:rPr>
        <w:t xml:space="preserve">                                                          </w:t>
      </w:r>
      <w:r w:rsidR="00F12445">
        <w:rPr>
          <w:spacing w:val="-2"/>
          <w:position w:val="-1"/>
        </w:rPr>
        <w:t xml:space="preserve"> </w:t>
      </w:r>
      <w:r w:rsidR="00F12445">
        <w:rPr>
          <w:w w:val="99"/>
          <w:position w:val="-1"/>
        </w:rPr>
        <w:t>:</w:t>
      </w:r>
      <w:r w:rsidR="00F12445">
        <w:rPr>
          <w:position w:val="-1"/>
        </w:rPr>
        <w:t xml:space="preserve">   </w:t>
      </w:r>
      <w:r w:rsidR="00F12445">
        <w:rPr>
          <w:spacing w:val="4"/>
          <w:position w:val="-1"/>
        </w:rPr>
        <w:t xml:space="preserve"> </w:t>
      </w:r>
      <w:r w:rsidR="00F12445">
        <w:rPr>
          <w:w w:val="99"/>
          <w:position w:val="-1"/>
          <w:u w:val="single" w:color="000000"/>
        </w:rPr>
        <w:t xml:space="preserve"> </w:t>
      </w:r>
      <w:r w:rsidR="00F12445">
        <w:rPr>
          <w:position w:val="-1"/>
          <w:u w:val="single" w:color="000000"/>
        </w:rPr>
        <w:tab/>
      </w: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before="17" w:line="220" w:lineRule="exact"/>
        <w:rPr>
          <w:sz w:val="22"/>
          <w:szCs w:val="22"/>
        </w:rPr>
      </w:pPr>
    </w:p>
    <w:p w:rsidR="002C7325" w:rsidRDefault="00F12445">
      <w:pPr>
        <w:spacing w:before="33"/>
        <w:ind w:left="144"/>
      </w:pPr>
      <w:proofErr w:type="gramStart"/>
      <w:r>
        <w:rPr>
          <w:spacing w:val="1"/>
          <w:w w:val="99"/>
        </w:rPr>
        <w:t>1</w:t>
      </w:r>
      <w:r>
        <w:rPr>
          <w:w w:val="99"/>
        </w:rPr>
        <w:t>0</w:t>
      </w:r>
      <w:r>
        <w:t xml:space="preserve"> </w:t>
      </w:r>
      <w:r>
        <w:rPr>
          <w:spacing w:val="24"/>
        </w:rPr>
        <w:t xml:space="preserve"> </w:t>
      </w:r>
      <w:r>
        <w:rPr>
          <w:spacing w:val="3"/>
          <w:w w:val="99"/>
          <w:u w:val="single" w:color="000000"/>
        </w:rPr>
        <w:t>E</w:t>
      </w:r>
      <w:r>
        <w:rPr>
          <w:spacing w:val="4"/>
          <w:w w:val="99"/>
          <w:u w:val="single" w:color="000000"/>
        </w:rPr>
        <w:t>n</w:t>
      </w:r>
      <w:r>
        <w:rPr>
          <w:spacing w:val="3"/>
          <w:w w:val="99"/>
          <w:u w:val="single" w:color="000000"/>
        </w:rPr>
        <w:t>c</w:t>
      </w:r>
      <w:r>
        <w:rPr>
          <w:spacing w:val="2"/>
          <w:w w:val="99"/>
          <w:u w:val="single" w:color="000000"/>
        </w:rPr>
        <w:t>l</w:t>
      </w:r>
      <w:r>
        <w:rPr>
          <w:spacing w:val="3"/>
          <w:w w:val="99"/>
          <w:u w:val="single" w:color="000000"/>
        </w:rPr>
        <w:t>o</w:t>
      </w:r>
      <w:r>
        <w:rPr>
          <w:spacing w:val="4"/>
          <w:w w:val="99"/>
          <w:u w:val="single" w:color="000000"/>
        </w:rPr>
        <w:t>s</w:t>
      </w:r>
      <w:r>
        <w:rPr>
          <w:spacing w:val="2"/>
          <w:w w:val="99"/>
          <w:u w:val="single" w:color="000000"/>
        </w:rPr>
        <w:t>u</w:t>
      </w:r>
      <w:r>
        <w:rPr>
          <w:spacing w:val="3"/>
          <w:w w:val="99"/>
          <w:u w:val="single" w:color="000000"/>
        </w:rPr>
        <w:t>re</w:t>
      </w:r>
      <w:r>
        <w:rPr>
          <w:spacing w:val="2"/>
          <w:w w:val="99"/>
          <w:u w:val="single" w:color="000000"/>
        </w:rPr>
        <w:t>s</w:t>
      </w:r>
      <w:proofErr w:type="gramEnd"/>
      <w:r>
        <w:rPr>
          <w:w w:val="99"/>
          <w:u w:val="single" w:color="000000"/>
        </w:rPr>
        <w:t>:</w:t>
      </w:r>
      <w:r>
        <w:rPr>
          <w:spacing w:val="10"/>
          <w:w w:val="99"/>
          <w:u w:val="single" w:color="000000"/>
        </w:rPr>
        <w:t xml:space="preserve"> </w:t>
      </w:r>
    </w:p>
    <w:p w:rsidR="002C7325" w:rsidRDefault="00F12445">
      <w:pPr>
        <w:spacing w:before="5"/>
        <w:ind w:left="454"/>
      </w:pPr>
      <w:r>
        <w:rPr>
          <w:spacing w:val="1"/>
        </w:rPr>
        <w:t>(</w:t>
      </w:r>
      <w:proofErr w:type="spellStart"/>
      <w:r>
        <w:rPr>
          <w:spacing w:val="5"/>
        </w:rPr>
        <w:t>i</w:t>
      </w:r>
      <w:proofErr w:type="spellEnd"/>
      <w:r>
        <w:t xml:space="preserve">)    </w:t>
      </w:r>
      <w:r>
        <w:rPr>
          <w:spacing w:val="1"/>
        </w:rPr>
        <w:t xml:space="preserve"> </w:t>
      </w:r>
      <w:r>
        <w:t>O</w:t>
      </w:r>
      <w:r>
        <w:rPr>
          <w:spacing w:val="3"/>
        </w:rPr>
        <w:t>r</w:t>
      </w:r>
      <w:r>
        <w:t>i</w:t>
      </w:r>
      <w:r>
        <w:rPr>
          <w:spacing w:val="-1"/>
        </w:rPr>
        <w:t>g</w:t>
      </w:r>
      <w:r>
        <w:rPr>
          <w:spacing w:val="2"/>
        </w:rPr>
        <w:t>i</w:t>
      </w:r>
      <w:r>
        <w:rPr>
          <w:spacing w:val="-1"/>
        </w:rPr>
        <w:t>n</w:t>
      </w:r>
      <w:r>
        <w:t>al</w:t>
      </w:r>
      <w:r>
        <w:rPr>
          <w:spacing w:val="3"/>
        </w:rPr>
        <w:t xml:space="preserve"> </w:t>
      </w:r>
      <w:r>
        <w:rPr>
          <w:spacing w:val="8"/>
        </w:rPr>
        <w:t>EMD</w:t>
      </w:r>
    </w:p>
    <w:p w:rsidR="002C7325" w:rsidRDefault="00F12445">
      <w:pPr>
        <w:spacing w:before="5"/>
        <w:ind w:left="454"/>
      </w:pPr>
      <w:r>
        <w:rPr>
          <w:spacing w:val="1"/>
        </w:rPr>
        <w:t>(</w:t>
      </w:r>
      <w:r>
        <w:rPr>
          <w:spacing w:val="5"/>
        </w:rPr>
        <w:t>i</w:t>
      </w:r>
      <w:r>
        <w:t xml:space="preserve">i)  </w:t>
      </w:r>
      <w:r>
        <w:rPr>
          <w:spacing w:val="46"/>
        </w:rPr>
        <w:t xml:space="preserve"> </w:t>
      </w:r>
      <w:r>
        <w:t>Se</w:t>
      </w:r>
      <w:r>
        <w:rPr>
          <w:spacing w:val="3"/>
        </w:rPr>
        <w:t>r</w:t>
      </w:r>
      <w:r>
        <w:rPr>
          <w:spacing w:val="-1"/>
        </w:rPr>
        <w:t>v</w:t>
      </w:r>
      <w:r>
        <w:t>i</w:t>
      </w:r>
      <w:r>
        <w:rPr>
          <w:spacing w:val="3"/>
        </w:rPr>
        <w:t>c</w:t>
      </w:r>
      <w:r>
        <w:t>e</w:t>
      </w:r>
      <w:r>
        <w:rPr>
          <w:spacing w:val="2"/>
        </w:rPr>
        <w:t xml:space="preserve"> </w:t>
      </w:r>
      <w:r>
        <w:rPr>
          <w:spacing w:val="5"/>
        </w:rPr>
        <w:t>T</w:t>
      </w:r>
      <w:r>
        <w:rPr>
          <w:spacing w:val="3"/>
        </w:rPr>
        <w:t>a</w:t>
      </w:r>
      <w:r>
        <w:t>x</w:t>
      </w:r>
      <w:r>
        <w:rPr>
          <w:spacing w:val="3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e</w:t>
      </w:r>
      <w:r>
        <w:rPr>
          <w:spacing w:val="1"/>
        </w:rPr>
        <w:t>g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5"/>
        </w:rPr>
        <w:t>t</w:t>
      </w:r>
      <w:r>
        <w:rPr>
          <w:spacing w:val="1"/>
        </w:rPr>
        <w:t>r</w:t>
      </w:r>
      <w:r>
        <w:t>at</w:t>
      </w:r>
      <w:r>
        <w:rPr>
          <w:spacing w:val="5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4"/>
        </w:rPr>
        <w:t>nu</w:t>
      </w:r>
      <w:r>
        <w:rPr>
          <w:spacing w:val="3"/>
        </w:rPr>
        <w:t>m</w:t>
      </w:r>
      <w:r>
        <w:rPr>
          <w:spacing w:val="4"/>
        </w:rPr>
        <w:t>b</w:t>
      </w:r>
      <w:r>
        <w:t>er</w:t>
      </w:r>
    </w:p>
    <w:p w:rsidR="002C7325" w:rsidRDefault="00F12445">
      <w:pPr>
        <w:spacing w:before="3"/>
        <w:ind w:left="454"/>
      </w:pPr>
      <w:r>
        <w:rPr>
          <w:spacing w:val="1"/>
        </w:rPr>
        <w:t>(</w:t>
      </w:r>
      <w:r>
        <w:rPr>
          <w:spacing w:val="5"/>
        </w:rPr>
        <w:t>i</w:t>
      </w:r>
      <w:r>
        <w:t>i</w:t>
      </w:r>
      <w:r>
        <w:rPr>
          <w:spacing w:val="5"/>
        </w:rPr>
        <w:t>i</w:t>
      </w:r>
      <w:r>
        <w:t xml:space="preserve">)  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rPr>
          <w:spacing w:val="8"/>
        </w:rPr>
        <w:t>p</w:t>
      </w:r>
      <w:r>
        <w:t>y</w:t>
      </w:r>
      <w:r>
        <w:rPr>
          <w:spacing w:val="-2"/>
        </w:rPr>
        <w:t xml:space="preserve"> </w:t>
      </w:r>
      <w:proofErr w:type="gramStart"/>
      <w:r>
        <w:rPr>
          <w:spacing w:val="1"/>
        </w:rPr>
        <w:t>o</w:t>
      </w:r>
      <w:r>
        <w:t xml:space="preserve">f </w:t>
      </w:r>
      <w:r>
        <w:rPr>
          <w:spacing w:val="4"/>
        </w:rPr>
        <w:t xml:space="preserve"> P</w:t>
      </w:r>
      <w:r>
        <w:t>AN</w:t>
      </w:r>
      <w:proofErr w:type="gramEnd"/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r</w:t>
      </w:r>
      <w:r>
        <w:rPr>
          <w:spacing w:val="4"/>
        </w:rPr>
        <w:t>d</w:t>
      </w:r>
      <w:r>
        <w:t>,</w:t>
      </w:r>
    </w:p>
    <w:p w:rsidR="002C7325" w:rsidRDefault="00F12445">
      <w:pPr>
        <w:spacing w:before="3" w:line="250" w:lineRule="auto"/>
        <w:ind w:left="454" w:right="3089"/>
      </w:pPr>
      <w:proofErr w:type="gramStart"/>
      <w:r>
        <w:rPr>
          <w:spacing w:val="1"/>
        </w:rPr>
        <w:t>(</w:t>
      </w:r>
      <w:r>
        <w:rPr>
          <w:spacing w:val="5"/>
        </w:rPr>
        <w:t>i</w:t>
      </w:r>
      <w:r>
        <w:rPr>
          <w:spacing w:val="-1"/>
        </w:rPr>
        <w:t>v</w:t>
      </w:r>
      <w:r>
        <w:t xml:space="preserve">)  </w:t>
      </w:r>
      <w:r>
        <w:rPr>
          <w:spacing w:val="37"/>
        </w:rPr>
        <w:t xml:space="preserve"> </w:t>
      </w:r>
      <w:r>
        <w:rPr>
          <w:spacing w:val="-1"/>
        </w:rPr>
        <w:t>Co</w:t>
      </w:r>
      <w:r>
        <w:rPr>
          <w:spacing w:val="8"/>
        </w:rPr>
        <w:t>p</w:t>
      </w:r>
      <w:r>
        <w:t>y</w:t>
      </w:r>
      <w:proofErr w:type="gramEnd"/>
      <w:r>
        <w:rPr>
          <w:spacing w:val="-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"/>
        </w:rPr>
        <w:t xml:space="preserve"> </w:t>
      </w:r>
      <w:r>
        <w:rPr>
          <w:spacing w:val="1"/>
        </w:rPr>
        <w:t>I</w:t>
      </w:r>
      <w:r>
        <w:rPr>
          <w:spacing w:val="4"/>
        </w:rPr>
        <w:t>n</w:t>
      </w:r>
      <w:r>
        <w:t>c</w:t>
      </w:r>
      <w:r>
        <w:rPr>
          <w:spacing w:val="4"/>
        </w:rPr>
        <w:t>o</w:t>
      </w:r>
      <w:r>
        <w:rPr>
          <w:spacing w:val="-1"/>
        </w:rPr>
        <w:t>m</w:t>
      </w:r>
      <w:r>
        <w:t>e</w:t>
      </w:r>
      <w:r>
        <w:rPr>
          <w:spacing w:val="3"/>
        </w:rPr>
        <w:t xml:space="preserve"> Ta</w:t>
      </w:r>
      <w:r>
        <w:t>x</w:t>
      </w:r>
      <w:r>
        <w:rPr>
          <w:spacing w:val="6"/>
        </w:rPr>
        <w:t xml:space="preserve"> </w:t>
      </w:r>
      <w:r>
        <w:rPr>
          <w:spacing w:val="-3"/>
        </w:rPr>
        <w:t>R</w:t>
      </w:r>
      <w:r>
        <w:t>e</w:t>
      </w:r>
      <w:r>
        <w:rPr>
          <w:spacing w:val="5"/>
        </w:rPr>
        <w:t>t</w:t>
      </w:r>
      <w:r>
        <w:rPr>
          <w:spacing w:val="-1"/>
        </w:rPr>
        <w:t>u</w:t>
      </w:r>
      <w:r>
        <w:rPr>
          <w:spacing w:val="1"/>
        </w:rPr>
        <w:t>r</w:t>
      </w:r>
      <w:r>
        <w:t>n</w:t>
      </w:r>
      <w:r>
        <w:rPr>
          <w:spacing w:val="-1"/>
        </w:rPr>
        <w:t xml:space="preserve"> </w:t>
      </w:r>
      <w:r>
        <w:rPr>
          <w:spacing w:val="6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3"/>
        </w:rPr>
        <w:t>F</w:t>
      </w:r>
      <w:r>
        <w:rPr>
          <w:spacing w:val="7"/>
        </w:rPr>
        <w:t>i</w:t>
      </w:r>
      <w:r>
        <w:rPr>
          <w:spacing w:val="-1"/>
        </w:rPr>
        <w:t>n</w:t>
      </w:r>
      <w:r>
        <w:t>a</w:t>
      </w:r>
      <w:r>
        <w:rPr>
          <w:spacing w:val="4"/>
        </w:rPr>
        <w:t>n</w:t>
      </w:r>
      <w:r>
        <w:rPr>
          <w:spacing w:val="3"/>
        </w:rPr>
        <w:t>c</w:t>
      </w:r>
      <w:r>
        <w:t>ial</w:t>
      </w:r>
      <w:r>
        <w:rPr>
          <w:spacing w:val="8"/>
        </w:rPr>
        <w:t xml:space="preserve"> </w:t>
      </w:r>
      <w:r>
        <w:rPr>
          <w:spacing w:val="-6"/>
        </w:rPr>
        <w:t>y</w:t>
      </w:r>
      <w:r>
        <w:t>e</w:t>
      </w:r>
      <w:r>
        <w:rPr>
          <w:spacing w:val="3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20</w:t>
      </w:r>
      <w:r>
        <w:rPr>
          <w:spacing w:val="8"/>
        </w:rPr>
        <w:t>1</w:t>
      </w:r>
      <w:r>
        <w:rPr>
          <w:spacing w:val="4"/>
        </w:rPr>
        <w:t>3</w:t>
      </w:r>
      <w:r>
        <w:rPr>
          <w:spacing w:val="-2"/>
        </w:rPr>
        <w:t>-</w:t>
      </w:r>
      <w:r>
        <w:rPr>
          <w:spacing w:val="4"/>
        </w:rPr>
        <w:t>1</w:t>
      </w:r>
      <w:r>
        <w:rPr>
          <w:spacing w:val="6"/>
        </w:rPr>
        <w:t>4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201</w:t>
      </w:r>
      <w:r>
        <w:rPr>
          <w:spacing w:val="6"/>
        </w:rPr>
        <w:t>4</w:t>
      </w:r>
      <w:r>
        <w:rPr>
          <w:spacing w:val="-2"/>
        </w:rPr>
        <w:t>-</w:t>
      </w:r>
      <w:r>
        <w:rPr>
          <w:spacing w:val="1"/>
        </w:rPr>
        <w:t>15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201</w:t>
      </w:r>
      <w:r>
        <w:rPr>
          <w:spacing w:val="2"/>
        </w:rPr>
        <w:t>5</w:t>
      </w:r>
      <w:r>
        <w:rPr>
          <w:spacing w:val="-1"/>
        </w:rPr>
        <w:t>-</w:t>
      </w:r>
      <w:r>
        <w:rPr>
          <w:spacing w:val="1"/>
        </w:rPr>
        <w:t>16 (</w:t>
      </w:r>
      <w:r>
        <w:rPr>
          <w:spacing w:val="-1"/>
        </w:rPr>
        <w:t>v</w:t>
      </w:r>
      <w:r>
        <w:t xml:space="preserve">)   </w:t>
      </w:r>
      <w:r>
        <w:rPr>
          <w:spacing w:val="12"/>
        </w:rPr>
        <w:t xml:space="preserve"> </w:t>
      </w:r>
      <w:r>
        <w:rPr>
          <w:spacing w:val="-2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4"/>
        </w:rPr>
        <w:t xml:space="preserve"> </w:t>
      </w:r>
      <w:r>
        <w:rPr>
          <w:spacing w:val="-1"/>
        </w:rPr>
        <w:t>v</w:t>
      </w:r>
      <w:r>
        <w:rPr>
          <w:spacing w:val="3"/>
        </w:rPr>
        <w:t>e</w:t>
      </w:r>
      <w:r>
        <w:rPr>
          <w:spacing w:val="-1"/>
        </w:rPr>
        <w:t>h</w:t>
      </w:r>
      <w:r>
        <w:rPr>
          <w:spacing w:val="5"/>
        </w:rPr>
        <w:t>i</w:t>
      </w:r>
      <w:r>
        <w:rPr>
          <w:spacing w:val="3"/>
        </w:rPr>
        <w:t>c</w:t>
      </w:r>
      <w:r>
        <w:t>les</w:t>
      </w:r>
      <w:r>
        <w:rPr>
          <w:spacing w:val="1"/>
        </w:rPr>
        <w:t xml:space="preserve"> </w:t>
      </w:r>
      <w:proofErr w:type="spellStart"/>
      <w:r>
        <w:t>al</w:t>
      </w:r>
      <w:r>
        <w:rPr>
          <w:spacing w:val="4"/>
        </w:rPr>
        <w:t>o</w:t>
      </w:r>
      <w:r>
        <w:rPr>
          <w:spacing w:val="6"/>
        </w:rPr>
        <w:t>n</w:t>
      </w:r>
      <w:r>
        <w:rPr>
          <w:spacing w:val="1"/>
        </w:rPr>
        <w:t>g</w:t>
      </w:r>
      <w:r>
        <w:rPr>
          <w:spacing w:val="-2"/>
        </w:rPr>
        <w:t>w</w:t>
      </w:r>
      <w:r>
        <w:t>i</w:t>
      </w:r>
      <w:r>
        <w:rPr>
          <w:spacing w:val="5"/>
        </w:rPr>
        <w:t>t</w:t>
      </w:r>
      <w:r>
        <w:t>h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6"/>
        </w:rPr>
        <w:t>r</w:t>
      </w:r>
      <w:r>
        <w:t>t</w:t>
      </w:r>
      <w:r>
        <w:rPr>
          <w:spacing w:val="2"/>
        </w:rPr>
        <w:t>i</w:t>
      </w:r>
      <w:r>
        <w:rPr>
          <w:spacing w:val="3"/>
        </w:rPr>
        <w:t>f</w:t>
      </w:r>
      <w:r>
        <w:t xml:space="preserve">icate </w:t>
      </w:r>
      <w:r>
        <w:rPr>
          <w:spacing w:val="4"/>
        </w:rPr>
        <w:t>o</w:t>
      </w:r>
      <w:r>
        <w:t>f</w:t>
      </w:r>
      <w:r>
        <w:rPr>
          <w:spacing w:val="2"/>
        </w:rPr>
        <w:t xml:space="preserve"> R</w:t>
      </w:r>
      <w:r>
        <w:rPr>
          <w:spacing w:val="3"/>
        </w:rPr>
        <w:t>e</w:t>
      </w:r>
      <w:r>
        <w:rPr>
          <w:spacing w:val="1"/>
        </w:rPr>
        <w:t>g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5"/>
        </w:rPr>
        <w:t>t</w:t>
      </w:r>
      <w:r>
        <w:rPr>
          <w:spacing w:val="1"/>
        </w:rPr>
        <w:t>r</w:t>
      </w:r>
      <w:r>
        <w:t>at</w:t>
      </w:r>
      <w:r>
        <w:rPr>
          <w:spacing w:val="5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3"/>
        </w:rPr>
        <w:t>(</w:t>
      </w:r>
      <w:r>
        <w:rPr>
          <w:spacing w:val="4"/>
        </w:rPr>
        <w:t>R</w:t>
      </w:r>
      <w:r>
        <w:rPr>
          <w:spacing w:val="-1"/>
        </w:rPr>
        <w:t>C</w:t>
      </w:r>
      <w:r>
        <w:t>)</w:t>
      </w:r>
    </w:p>
    <w:p w:rsidR="002C7325" w:rsidRDefault="00F12445">
      <w:pPr>
        <w:spacing w:before="2"/>
        <w:ind w:left="454"/>
        <w:sectPr w:rsidR="002C7325">
          <w:type w:val="continuous"/>
          <w:pgSz w:w="11940" w:h="16860"/>
          <w:pgMar w:top="1260" w:right="640" w:bottom="280" w:left="1200" w:header="720" w:footer="720" w:gutter="0"/>
          <w:cols w:space="720"/>
        </w:sectPr>
      </w:pPr>
      <w:proofErr w:type="gramStart"/>
      <w:r>
        <w:rPr>
          <w:spacing w:val="3"/>
        </w:rPr>
        <w:t>(</w:t>
      </w:r>
      <w:r>
        <w:rPr>
          <w:spacing w:val="-1"/>
        </w:rPr>
        <w:t>v</w:t>
      </w:r>
      <w:r>
        <w:rPr>
          <w:spacing w:val="2"/>
        </w:rPr>
        <w:t>i</w:t>
      </w:r>
      <w:r>
        <w:t xml:space="preserve">)  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>f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1"/>
        </w:rPr>
        <w:t>d</w:t>
      </w:r>
      <w:r>
        <w:rPr>
          <w:spacing w:val="3"/>
        </w:rPr>
        <w:t>a</w:t>
      </w:r>
      <w:r>
        <w:rPr>
          <w:spacing w:val="1"/>
        </w:rPr>
        <w:t>v</w:t>
      </w:r>
      <w:r>
        <w:rPr>
          <w:spacing w:val="2"/>
        </w:rPr>
        <w:t>i</w:t>
      </w:r>
      <w:r>
        <w:t>t</w:t>
      </w:r>
      <w:proofErr w:type="gramEnd"/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rPr>
          <w:spacing w:val="3"/>
        </w:rPr>
        <w:t>o</w:t>
      </w:r>
      <w:r>
        <w:rPr>
          <w:spacing w:val="6"/>
        </w:rPr>
        <w:t>n</w:t>
      </w:r>
      <w:r>
        <w:rPr>
          <w:spacing w:val="1"/>
        </w:rPr>
        <w:t>-</w:t>
      </w:r>
      <w:r>
        <w:rPr>
          <w:spacing w:val="3"/>
        </w:rPr>
        <w:t>b</w:t>
      </w:r>
      <w:r>
        <w:rPr>
          <w:spacing w:val="2"/>
        </w:rPr>
        <w:t>l</w:t>
      </w:r>
      <w:r>
        <w:rPr>
          <w:spacing w:val="3"/>
        </w:rPr>
        <w:t>ac</w:t>
      </w:r>
      <w:r>
        <w:rPr>
          <w:spacing w:val="1"/>
        </w:rPr>
        <w:t>k</w:t>
      </w:r>
      <w:r>
        <w:rPr>
          <w:spacing w:val="2"/>
        </w:rPr>
        <w:t>lis</w:t>
      </w:r>
      <w:r>
        <w:t>t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</w:p>
    <w:p w:rsidR="002C7325" w:rsidRDefault="00F12445">
      <w:pPr>
        <w:spacing w:before="24" w:line="300" w:lineRule="exact"/>
        <w:ind w:left="4078" w:right="4076"/>
        <w:jc w:val="center"/>
        <w:rPr>
          <w:sz w:val="28"/>
          <w:szCs w:val="28"/>
        </w:rPr>
      </w:pPr>
      <w:r>
        <w:rPr>
          <w:b/>
          <w:w w:val="104"/>
          <w:position w:val="-1"/>
          <w:sz w:val="28"/>
          <w:szCs w:val="28"/>
          <w:u w:val="thick" w:color="000000"/>
        </w:rPr>
        <w:lastRenderedPageBreak/>
        <w:t>DE</w:t>
      </w:r>
      <w:r>
        <w:rPr>
          <w:b/>
          <w:spacing w:val="-3"/>
          <w:w w:val="102"/>
          <w:position w:val="-1"/>
          <w:sz w:val="28"/>
          <w:szCs w:val="28"/>
          <w:u w:val="thick" w:color="000000"/>
        </w:rPr>
        <w:t>C</w:t>
      </w:r>
      <w:r>
        <w:rPr>
          <w:b/>
          <w:spacing w:val="2"/>
          <w:w w:val="104"/>
          <w:position w:val="-1"/>
          <w:sz w:val="28"/>
          <w:szCs w:val="28"/>
          <w:u w:val="thick" w:color="000000"/>
        </w:rPr>
        <w:t>L</w:t>
      </w:r>
      <w:r>
        <w:rPr>
          <w:b/>
          <w:spacing w:val="3"/>
          <w:w w:val="104"/>
          <w:position w:val="-1"/>
          <w:sz w:val="28"/>
          <w:szCs w:val="28"/>
          <w:u w:val="thick" w:color="000000"/>
        </w:rPr>
        <w:t>A</w:t>
      </w:r>
      <w:r>
        <w:rPr>
          <w:b/>
          <w:spacing w:val="-3"/>
          <w:w w:val="102"/>
          <w:position w:val="-1"/>
          <w:sz w:val="28"/>
          <w:szCs w:val="28"/>
          <w:u w:val="thick" w:color="000000"/>
        </w:rPr>
        <w:t>R</w:t>
      </w:r>
      <w:r>
        <w:rPr>
          <w:b/>
          <w:w w:val="104"/>
          <w:position w:val="-1"/>
          <w:sz w:val="28"/>
          <w:szCs w:val="28"/>
          <w:u w:val="thick" w:color="000000"/>
        </w:rPr>
        <w:t>AT</w:t>
      </w:r>
      <w:r>
        <w:rPr>
          <w:b/>
          <w:spacing w:val="2"/>
          <w:w w:val="108"/>
          <w:position w:val="-1"/>
          <w:sz w:val="28"/>
          <w:szCs w:val="28"/>
          <w:u w:val="thick" w:color="000000"/>
        </w:rPr>
        <w:t>I</w:t>
      </w:r>
      <w:r>
        <w:rPr>
          <w:b/>
          <w:spacing w:val="3"/>
          <w:w w:val="102"/>
          <w:position w:val="-1"/>
          <w:sz w:val="28"/>
          <w:szCs w:val="28"/>
          <w:u w:val="thick" w:color="000000"/>
        </w:rPr>
        <w:t>ON</w:t>
      </w:r>
    </w:p>
    <w:p w:rsidR="002C7325" w:rsidRDefault="002C7325">
      <w:pPr>
        <w:spacing w:before="10" w:line="160" w:lineRule="exact"/>
        <w:rPr>
          <w:sz w:val="16"/>
          <w:szCs w:val="16"/>
        </w:rPr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  <w:sectPr w:rsidR="002C7325">
          <w:pgSz w:w="11940" w:h="16860"/>
          <w:pgMar w:top="1580" w:right="640" w:bottom="280" w:left="860" w:header="0" w:footer="957" w:gutter="0"/>
          <w:cols w:space="720"/>
        </w:sectPr>
      </w:pPr>
    </w:p>
    <w:p w:rsidR="002C7325" w:rsidRDefault="0093647D">
      <w:pPr>
        <w:spacing w:before="29"/>
        <w:ind w:left="820"/>
        <w:rPr>
          <w:sz w:val="24"/>
          <w:szCs w:val="24"/>
        </w:rPr>
      </w:pPr>
      <w:r w:rsidRPr="0093647D">
        <w:lastRenderedPageBreak/>
        <w:pict>
          <v:group id="_x0000_s2050" style="position:absolute;left:0;text-align:left;margin-left:101.55pt;margin-top:14.75pt;width:338.85pt;height:.5pt;z-index:-251654144;mso-position-horizontal-relative:page" coordorigin="2031,295" coordsize="6777,10">
            <v:shape id="_x0000_s2073" style="position:absolute;left:2035;top:300;width:360;height:0" coordorigin="2035,300" coordsize="360,0" path="m2035,300r360,e" filled="f" strokeweight=".48pt">
              <v:path arrowok="t"/>
            </v:shape>
            <v:shape id="_x0000_s2072" style="position:absolute;left:2398;top:300;width:240;height:0" coordorigin="2398,300" coordsize="240,0" path="m2398,300r240,e" filled="f" strokeweight=".48pt">
              <v:path arrowok="t"/>
            </v:shape>
            <v:shape id="_x0000_s2071" style="position:absolute;left:2640;top:300;width:240;height:0" coordorigin="2640,300" coordsize="240,0" path="m2640,300r240,e" filled="f" strokeweight=".48pt">
              <v:path arrowok="t"/>
            </v:shape>
            <v:shape id="_x0000_s2070" style="position:absolute;left:2882;top:300;width:360;height:0" coordorigin="2882,300" coordsize="360,0" path="m2882,300r360,e" filled="f" strokeweight=".48pt">
              <v:path arrowok="t"/>
            </v:shape>
            <v:shape id="_x0000_s2069" style="position:absolute;left:3244;top:300;width:240;height:0" coordorigin="3244,300" coordsize="240,0" path="m3244,300r240,e" filled="f" strokeweight=".48pt">
              <v:path arrowok="t"/>
            </v:shape>
            <v:shape id="_x0000_s2068" style="position:absolute;left:3486;top:300;width:360;height:0" coordorigin="3486,300" coordsize="360,0" path="m3486,300r360,e" filled="f" strokeweight=".48pt">
              <v:path arrowok="t"/>
            </v:shape>
            <v:shape id="_x0000_s2067" style="position:absolute;left:3848;top:300;width:240;height:0" coordorigin="3848,300" coordsize="240,0" path="m3848,300r240,e" filled="f" strokeweight=".48pt">
              <v:path arrowok="t"/>
            </v:shape>
            <v:shape id="_x0000_s2066" style="position:absolute;left:4091;top:300;width:360;height:0" coordorigin="4091,300" coordsize="360,0" path="m4091,300r360,e" filled="f" strokeweight=".48pt">
              <v:path arrowok="t"/>
            </v:shape>
            <v:shape id="_x0000_s2065" style="position:absolute;left:4453;top:300;width:240;height:0" coordorigin="4453,300" coordsize="240,0" path="m4453,300r240,e" filled="f" strokeweight=".48pt">
              <v:path arrowok="t"/>
            </v:shape>
            <v:shape id="_x0000_s2064" style="position:absolute;left:4695;top:300;width:360;height:0" coordorigin="4695,300" coordsize="360,0" path="m4695,300r360,e" filled="f" strokeweight=".48pt">
              <v:path arrowok="t"/>
            </v:shape>
            <v:shape id="_x0000_s2063" style="position:absolute;left:5057;top:300;width:240;height:0" coordorigin="5057,300" coordsize="240,0" path="m5057,300r240,e" filled="f" strokeweight=".48pt">
              <v:path arrowok="t"/>
            </v:shape>
            <v:shape id="_x0000_s2062" style="position:absolute;left:5299;top:300;width:360;height:0" coordorigin="5299,300" coordsize="360,0" path="m5299,300r360,e" filled="f" strokeweight=".48pt">
              <v:path arrowok="t"/>
            </v:shape>
            <v:shape id="_x0000_s2061" style="position:absolute;left:5661;top:300;width:240;height:0" coordorigin="5661,300" coordsize="240,0" path="m5661,300r240,e" filled="f" strokeweight=".48pt">
              <v:path arrowok="t"/>
            </v:shape>
            <v:shape id="_x0000_s2060" style="position:absolute;left:5904;top:300;width:240;height:0" coordorigin="5904,300" coordsize="240,0" path="m5904,300r240,e" filled="f" strokeweight=".48pt">
              <v:path arrowok="t"/>
            </v:shape>
            <v:shape id="_x0000_s2059" style="position:absolute;left:6146;top:300;width:360;height:0" coordorigin="6146,300" coordsize="360,0" path="m6146,300r360,e" filled="f" strokeweight=".48pt">
              <v:path arrowok="t"/>
            </v:shape>
            <v:shape id="_x0000_s2058" style="position:absolute;left:6508;top:300;width:360;height:0" coordorigin="6508,300" coordsize="360,0" path="m6508,300r360,e" filled="f" strokeweight=".48pt">
              <v:path arrowok="t"/>
            </v:shape>
            <v:shape id="_x0000_s2057" style="position:absolute;left:6870;top:300;width:240;height:0" coordorigin="6870,300" coordsize="240,0" path="m6870,300r240,e" filled="f" strokeweight=".48pt">
              <v:path arrowok="t"/>
            </v:shape>
            <v:shape id="_x0000_s2056" style="position:absolute;left:7112;top:300;width:360;height:0" coordorigin="7112,300" coordsize="360,0" path="m7112,300r360,e" filled="f" strokeweight=".48pt">
              <v:path arrowok="t"/>
            </v:shape>
            <v:shape id="_x0000_s2055" style="position:absolute;left:7474;top:300;width:240;height:0" coordorigin="7474,300" coordsize="240,0" path="m7474,300r240,e" filled="f" strokeweight=".48pt">
              <v:path arrowok="t"/>
            </v:shape>
            <v:shape id="_x0000_s2054" style="position:absolute;left:7716;top:300;width:360;height:0" coordorigin="7716,300" coordsize="360,0" path="m7716,300r360,e" filled="f" strokeweight=".48pt">
              <v:path arrowok="t"/>
            </v:shape>
            <v:shape id="_x0000_s2053" style="position:absolute;left:8079;top:300;width:240;height:0" coordorigin="8079,300" coordsize="240,0" path="m8079,300r240,e" filled="f" strokeweight=".48pt">
              <v:path arrowok="t"/>
            </v:shape>
            <v:shape id="_x0000_s2052" style="position:absolute;left:8321;top:300;width:240;height:0" coordorigin="8321,300" coordsize="240,0" path="m8321,300r240,e" filled="f" strokeweight=".48pt">
              <v:path arrowok="t"/>
            </v:shape>
            <v:shape id="_x0000_s2051" style="position:absolute;left:8563;top:300;width:240;height:0" coordorigin="8563,300" coordsize="240,0" path="m8563,300r240,e" filled="f" strokeweight=".48pt">
              <v:path arrowok="t"/>
            </v:shape>
            <w10:wrap anchorx="page"/>
          </v:group>
        </w:pict>
      </w:r>
      <w:r w:rsidR="00F12445">
        <w:rPr>
          <w:spacing w:val="-6"/>
          <w:sz w:val="24"/>
          <w:szCs w:val="24"/>
        </w:rPr>
        <w:t>I</w:t>
      </w:r>
      <w:r w:rsidR="00F12445">
        <w:rPr>
          <w:sz w:val="24"/>
          <w:szCs w:val="24"/>
        </w:rPr>
        <w:t>,</w:t>
      </w:r>
      <w:r w:rsidR="00F12445">
        <w:rPr>
          <w:spacing w:val="38"/>
          <w:sz w:val="24"/>
          <w:szCs w:val="24"/>
        </w:rPr>
        <w:t xml:space="preserve"> </w:t>
      </w:r>
    </w:p>
    <w:p w:rsidR="002C7325" w:rsidRDefault="002C7325">
      <w:pPr>
        <w:spacing w:before="7" w:line="120" w:lineRule="exact"/>
        <w:rPr>
          <w:sz w:val="13"/>
          <w:szCs w:val="13"/>
        </w:rPr>
      </w:pPr>
    </w:p>
    <w:p w:rsidR="002C7325" w:rsidRDefault="00F12445" w:rsidP="005D68C1">
      <w:pPr>
        <w:spacing w:line="260" w:lineRule="exact"/>
        <w:ind w:left="100" w:right="-56"/>
        <w:rPr>
          <w:sz w:val="24"/>
          <w:szCs w:val="24"/>
        </w:rPr>
      </w:pPr>
      <w:proofErr w:type="gramStart"/>
      <w:r>
        <w:rPr>
          <w:position w:val="-1"/>
          <w:sz w:val="24"/>
          <w:szCs w:val="24"/>
        </w:rPr>
        <w:t>h</w:t>
      </w:r>
      <w:r>
        <w:rPr>
          <w:spacing w:val="-3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r</w:t>
      </w:r>
      <w:r>
        <w:rPr>
          <w:spacing w:val="-3"/>
          <w:position w:val="-1"/>
          <w:sz w:val="24"/>
          <w:szCs w:val="24"/>
        </w:rPr>
        <w:t>e</w:t>
      </w:r>
      <w:r>
        <w:rPr>
          <w:spacing w:val="12"/>
          <w:position w:val="-1"/>
          <w:sz w:val="24"/>
          <w:szCs w:val="24"/>
        </w:rPr>
        <w:t>b</w:t>
      </w:r>
      <w:r>
        <w:rPr>
          <w:position w:val="-1"/>
          <w:sz w:val="24"/>
          <w:szCs w:val="24"/>
        </w:rPr>
        <w:t>y</w:t>
      </w:r>
      <w:proofErr w:type="gramEnd"/>
      <w:r>
        <w:rPr>
          <w:spacing w:val="24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ec</w:t>
      </w:r>
      <w:r>
        <w:rPr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I</w:t>
      </w:r>
      <w:r>
        <w:rPr>
          <w:spacing w:val="-8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u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2"/>
          <w:position w:val="-1"/>
          <w:sz w:val="24"/>
          <w:szCs w:val="24"/>
        </w:rPr>
        <w:t>h</w:t>
      </w:r>
      <w:r>
        <w:rPr>
          <w:spacing w:val="2"/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z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d </w:t>
      </w:r>
      <w:r>
        <w:rPr>
          <w:spacing w:val="-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si</w:t>
      </w:r>
      <w:r>
        <w:rPr>
          <w:spacing w:val="-5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his d</w:t>
      </w:r>
      <w:r>
        <w:rPr>
          <w:spacing w:val="3"/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u</w:t>
      </w:r>
      <w:r>
        <w:rPr>
          <w:spacing w:val="-4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nt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nd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t:</w:t>
      </w:r>
    </w:p>
    <w:p w:rsidR="002C7325" w:rsidRDefault="00F12445">
      <w:pPr>
        <w:spacing w:before="29"/>
        <w:rPr>
          <w:sz w:val="24"/>
          <w:szCs w:val="24"/>
        </w:rPr>
        <w:sectPr w:rsidR="002C7325">
          <w:type w:val="continuous"/>
          <w:pgSz w:w="11940" w:h="16860"/>
          <w:pgMar w:top="1260" w:right="640" w:bottom="280" w:left="860" w:header="720" w:footer="720" w:gutter="0"/>
          <w:cols w:num="2" w:space="720" w:equalWidth="0">
            <w:col w:w="6541" w:space="1510"/>
            <w:col w:w="2389"/>
          </w:cols>
        </w:sectPr>
      </w:pPr>
      <w:r>
        <w:br w:type="column"/>
      </w:r>
      <w:r>
        <w:rPr>
          <w:spacing w:val="-1"/>
          <w:sz w:val="24"/>
          <w:szCs w:val="24"/>
        </w:rPr>
        <w:lastRenderedPageBreak/>
        <w:t>(</w:t>
      </w:r>
      <w:r w:rsidR="0080226C">
        <w:rPr>
          <w:spacing w:val="-2"/>
          <w:sz w:val="24"/>
          <w:szCs w:val="24"/>
        </w:rPr>
        <w:t>Name</w:t>
      </w:r>
      <w:r w:rsidR="0080226C">
        <w:rPr>
          <w:sz w:val="24"/>
          <w:szCs w:val="24"/>
        </w:rPr>
        <w:t xml:space="preserve"> </w:t>
      </w:r>
      <w:r w:rsidR="0080226C">
        <w:rPr>
          <w:spacing w:val="9"/>
          <w:sz w:val="24"/>
          <w:szCs w:val="24"/>
        </w:rPr>
        <w:t>of</w:t>
      </w:r>
      <w:r w:rsidR="0080226C">
        <w:rPr>
          <w:sz w:val="24"/>
          <w:szCs w:val="24"/>
        </w:rPr>
        <w:t xml:space="preserve"> </w:t>
      </w:r>
      <w:r w:rsidR="0080226C">
        <w:rPr>
          <w:spacing w:val="11"/>
          <w:sz w:val="24"/>
          <w:szCs w:val="24"/>
        </w:rPr>
        <w:t>the</w:t>
      </w:r>
      <w:r w:rsidR="0080226C">
        <w:rPr>
          <w:sz w:val="24"/>
          <w:szCs w:val="24"/>
        </w:rPr>
        <w:t xml:space="preserve"> </w:t>
      </w:r>
      <w:r w:rsidR="0080226C">
        <w:rPr>
          <w:spacing w:val="11"/>
          <w:sz w:val="24"/>
          <w:szCs w:val="24"/>
        </w:rPr>
        <w:t>person</w:t>
      </w:r>
      <w:r>
        <w:rPr>
          <w:sz w:val="24"/>
          <w:szCs w:val="24"/>
        </w:rPr>
        <w:t>)</w:t>
      </w:r>
    </w:p>
    <w:p w:rsidR="002C7325" w:rsidRDefault="002C7325">
      <w:pPr>
        <w:spacing w:before="4" w:line="140" w:lineRule="exact"/>
        <w:rPr>
          <w:sz w:val="14"/>
          <w:szCs w:val="14"/>
        </w:rPr>
      </w:pPr>
    </w:p>
    <w:p w:rsidR="002C7325" w:rsidRDefault="00F12445">
      <w:pPr>
        <w:spacing w:line="359" w:lineRule="auto"/>
        <w:ind w:left="820" w:right="123" w:hanging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1</w:t>
      </w:r>
      <w:r>
        <w:rPr>
          <w:sz w:val="24"/>
          <w:szCs w:val="24"/>
        </w:rPr>
        <w:t xml:space="preserve">)       </w:t>
      </w:r>
      <w:r>
        <w:rPr>
          <w:spacing w:val="4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 w:rsidR="005D68C1">
        <w:rPr>
          <w:spacing w:val="-5"/>
          <w:sz w:val="24"/>
          <w:szCs w:val="24"/>
        </w:rPr>
        <w:t>s</w:t>
      </w:r>
      <w:r w:rsidR="005D68C1">
        <w:rPr>
          <w:spacing w:val="-2"/>
          <w:sz w:val="24"/>
          <w:szCs w:val="24"/>
        </w:rPr>
        <w:t>t</w:t>
      </w:r>
      <w:r w:rsidR="005D68C1">
        <w:rPr>
          <w:spacing w:val="-3"/>
          <w:sz w:val="24"/>
          <w:szCs w:val="24"/>
        </w:rPr>
        <w:t>a</w:t>
      </w:r>
      <w:r w:rsidR="005D68C1">
        <w:rPr>
          <w:sz w:val="24"/>
          <w:szCs w:val="24"/>
        </w:rPr>
        <w:t>t</w:t>
      </w:r>
      <w:r w:rsidR="005D68C1">
        <w:rPr>
          <w:spacing w:val="-6"/>
          <w:sz w:val="24"/>
          <w:szCs w:val="24"/>
        </w:rPr>
        <w:t>e</w:t>
      </w:r>
      <w:r w:rsidR="005D68C1">
        <w:rPr>
          <w:spacing w:val="-4"/>
          <w:sz w:val="24"/>
          <w:szCs w:val="24"/>
        </w:rPr>
        <w:t>m</w:t>
      </w:r>
      <w:r w:rsidR="005D68C1">
        <w:rPr>
          <w:spacing w:val="-3"/>
          <w:sz w:val="24"/>
          <w:szCs w:val="24"/>
        </w:rPr>
        <w:t>e</w:t>
      </w:r>
      <w:r w:rsidR="005D68C1">
        <w:rPr>
          <w:spacing w:val="-2"/>
          <w:sz w:val="24"/>
          <w:szCs w:val="24"/>
        </w:rPr>
        <w:t>n</w:t>
      </w:r>
      <w:r w:rsidR="005D68C1">
        <w:rPr>
          <w:spacing w:val="-1"/>
          <w:sz w:val="24"/>
          <w:szCs w:val="24"/>
        </w:rPr>
        <w:t>t</w:t>
      </w:r>
      <w:r w:rsidR="005D68C1">
        <w:rPr>
          <w:sz w:val="24"/>
          <w:szCs w:val="24"/>
        </w:rPr>
        <w:t>s made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p</w:t>
      </w:r>
      <w:r>
        <w:rPr>
          <w:spacing w:val="-7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pacing w:val="-3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tio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ar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6"/>
          <w:sz w:val="24"/>
          <w:szCs w:val="24"/>
        </w:rPr>
        <w:t>r</w:t>
      </w:r>
      <w:r>
        <w:rPr>
          <w:spacing w:val="-5"/>
          <w:sz w:val="24"/>
          <w:szCs w:val="24"/>
        </w:rPr>
        <w:t>u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5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-2"/>
          <w:sz w:val="24"/>
          <w:szCs w:val="24"/>
        </w:rPr>
        <w:t>om</w:t>
      </w:r>
      <w:r>
        <w:rPr>
          <w:spacing w:val="-5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57"/>
          <w:sz w:val="24"/>
          <w:szCs w:val="24"/>
        </w:rPr>
        <w:t xml:space="preserve"> </w:t>
      </w:r>
      <w:r w:rsidR="00AE0B94">
        <w:rPr>
          <w:spacing w:val="-3"/>
          <w:sz w:val="24"/>
          <w:szCs w:val="24"/>
        </w:rPr>
        <w:t>a</w:t>
      </w:r>
      <w:r w:rsidR="00AE0B94">
        <w:rPr>
          <w:spacing w:val="-5"/>
          <w:sz w:val="24"/>
          <w:szCs w:val="24"/>
        </w:rPr>
        <w:t>n</w:t>
      </w:r>
      <w:r w:rsidR="00AE0B94">
        <w:rPr>
          <w:sz w:val="24"/>
          <w:szCs w:val="24"/>
        </w:rPr>
        <w:t>d correct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my </w:t>
      </w:r>
      <w:r>
        <w:rPr>
          <w:spacing w:val="-7"/>
          <w:sz w:val="24"/>
          <w:szCs w:val="24"/>
        </w:rPr>
        <w:t>k</w:t>
      </w:r>
      <w:r>
        <w:rPr>
          <w:spacing w:val="-2"/>
          <w:sz w:val="24"/>
          <w:szCs w:val="24"/>
        </w:rPr>
        <w:t>no</w:t>
      </w:r>
      <w:r>
        <w:rPr>
          <w:spacing w:val="-3"/>
          <w:sz w:val="24"/>
          <w:szCs w:val="24"/>
        </w:rPr>
        <w:t>w</w:t>
      </w:r>
      <w:r>
        <w:rPr>
          <w:spacing w:val="-2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7"/>
          <w:sz w:val="24"/>
          <w:szCs w:val="24"/>
        </w:rPr>
        <w:t>g</w:t>
      </w:r>
      <w:r>
        <w:rPr>
          <w:sz w:val="24"/>
          <w:szCs w:val="24"/>
        </w:rPr>
        <w:t>e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i</w:t>
      </w:r>
      <w:r>
        <w:rPr>
          <w:spacing w:val="-3"/>
          <w:sz w:val="24"/>
          <w:szCs w:val="24"/>
        </w:rPr>
        <w:t>ef</w:t>
      </w:r>
      <w:r>
        <w:rPr>
          <w:sz w:val="24"/>
          <w:szCs w:val="24"/>
        </w:rPr>
        <w:t>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pacing w:val="-5"/>
          <w:sz w:val="24"/>
          <w:szCs w:val="24"/>
        </w:rPr>
        <w:t>n</w:t>
      </w:r>
      <w:r>
        <w:rPr>
          <w:spacing w:val="-2"/>
          <w:sz w:val="24"/>
          <w:szCs w:val="24"/>
        </w:rPr>
        <w:t>d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st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pacing w:val="-10"/>
          <w:sz w:val="24"/>
          <w:szCs w:val="24"/>
        </w:rPr>
        <w:t>g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-2"/>
          <w:sz w:val="24"/>
          <w:szCs w:val="24"/>
        </w:rPr>
        <w:t>ou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</w:t>
      </w:r>
      <w:r>
        <w:rPr>
          <w:spacing w:val="-3"/>
          <w:sz w:val="24"/>
          <w:szCs w:val="24"/>
        </w:rPr>
        <w:t>f</w:t>
      </w:r>
      <w:r>
        <w:rPr>
          <w:spacing w:val="-2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g</w:t>
      </w:r>
      <w:r>
        <w:rPr>
          <w:spacing w:val="-2"/>
          <w:sz w:val="24"/>
          <w:szCs w:val="24"/>
        </w:rPr>
        <w:t>iv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th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ppli</w:t>
      </w:r>
      <w:r>
        <w:rPr>
          <w:spacing w:val="-3"/>
          <w:sz w:val="24"/>
          <w:szCs w:val="24"/>
        </w:rPr>
        <w:t>c</w:t>
      </w:r>
      <w:r>
        <w:rPr>
          <w:spacing w:val="-6"/>
          <w:sz w:val="24"/>
          <w:szCs w:val="24"/>
        </w:rPr>
        <w:t>a</w:t>
      </w:r>
      <w:r>
        <w:rPr>
          <w:spacing w:val="-4"/>
          <w:sz w:val="24"/>
          <w:szCs w:val="24"/>
        </w:rPr>
        <w:t>t</w:t>
      </w:r>
      <w:r>
        <w:rPr>
          <w:spacing w:val="-2"/>
          <w:sz w:val="24"/>
          <w:szCs w:val="24"/>
        </w:rPr>
        <w:t>i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 w:rsidR="005D68C1">
        <w:rPr>
          <w:spacing w:val="-1"/>
          <w:sz w:val="24"/>
          <w:szCs w:val="24"/>
        </w:rPr>
        <w:t>i</w:t>
      </w:r>
      <w:r w:rsidR="005D68C1">
        <w:rPr>
          <w:sz w:val="24"/>
          <w:szCs w:val="24"/>
        </w:rPr>
        <w:t>s false</w:t>
      </w:r>
      <w:r>
        <w:rPr>
          <w:sz w:val="24"/>
          <w:szCs w:val="24"/>
        </w:rPr>
        <w:t>/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in</w:t>
      </w:r>
      <w:r>
        <w:rPr>
          <w:spacing w:val="-3"/>
          <w:sz w:val="24"/>
          <w:szCs w:val="24"/>
        </w:rPr>
        <w:t>c</w:t>
      </w:r>
      <w:r>
        <w:rPr>
          <w:spacing w:val="-5"/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-3"/>
          <w:sz w:val="24"/>
          <w:szCs w:val="24"/>
        </w:rPr>
        <w:t>re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4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pacing w:val="-5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ur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7"/>
          <w:sz w:val="24"/>
          <w:szCs w:val="24"/>
        </w:rPr>
        <w:t>g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y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tis</w:t>
      </w:r>
      <w:r>
        <w:rPr>
          <w:spacing w:val="4"/>
          <w:sz w:val="24"/>
          <w:szCs w:val="24"/>
        </w:rPr>
        <w:t>f</w:t>
      </w:r>
      <w:r>
        <w:rPr>
          <w:sz w:val="24"/>
          <w:szCs w:val="24"/>
        </w:rPr>
        <w:t>y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-2"/>
          <w:sz w:val="24"/>
          <w:szCs w:val="24"/>
        </w:rPr>
        <w:t>li</w:t>
      </w:r>
      <w:r>
        <w:rPr>
          <w:spacing w:val="-10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bi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cr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ur </w:t>
      </w:r>
      <w:r>
        <w:rPr>
          <w:spacing w:val="-3"/>
          <w:sz w:val="24"/>
          <w:szCs w:val="24"/>
        </w:rPr>
        <w:t>ca</w:t>
      </w:r>
      <w:r>
        <w:rPr>
          <w:spacing w:val="-2"/>
          <w:sz w:val="24"/>
          <w:szCs w:val="24"/>
        </w:rPr>
        <w:t>n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>d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e</w:t>
      </w:r>
      <w:r>
        <w:rPr>
          <w:spacing w:val="-2"/>
          <w:sz w:val="24"/>
          <w:szCs w:val="24"/>
        </w:rPr>
        <w:t>/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p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s l</w:t>
      </w:r>
      <w:r>
        <w:rPr>
          <w:spacing w:val="-2"/>
          <w:sz w:val="24"/>
          <w:szCs w:val="24"/>
        </w:rPr>
        <w:t>i</w:t>
      </w:r>
      <w:r>
        <w:rPr>
          <w:spacing w:val="-3"/>
          <w:sz w:val="24"/>
          <w:szCs w:val="24"/>
        </w:rPr>
        <w:t>a</w:t>
      </w:r>
      <w:r>
        <w:rPr>
          <w:spacing w:val="-5"/>
          <w:sz w:val="24"/>
          <w:szCs w:val="24"/>
        </w:rPr>
        <w:t>b</w:t>
      </w:r>
      <w:r>
        <w:rPr>
          <w:spacing w:val="-4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-5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-3"/>
          <w:sz w:val="24"/>
          <w:szCs w:val="24"/>
        </w:rPr>
        <w:t>ce</w:t>
      </w:r>
      <w:r>
        <w:rPr>
          <w:spacing w:val="-2"/>
          <w:sz w:val="24"/>
          <w:szCs w:val="24"/>
        </w:rPr>
        <w:t>ll</w:t>
      </w:r>
      <w:r>
        <w:rPr>
          <w:spacing w:val="-3"/>
          <w:sz w:val="24"/>
          <w:szCs w:val="24"/>
        </w:rPr>
        <w:t>e</w:t>
      </w:r>
      <w:r>
        <w:rPr>
          <w:spacing w:val="-5"/>
          <w:sz w:val="24"/>
          <w:szCs w:val="24"/>
        </w:rPr>
        <w:t>d</w:t>
      </w:r>
      <w:r>
        <w:rPr>
          <w:sz w:val="24"/>
          <w:szCs w:val="24"/>
        </w:rPr>
        <w:t>/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6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.</w:t>
      </w:r>
    </w:p>
    <w:p w:rsidR="002C7325" w:rsidRDefault="00F12445">
      <w:pPr>
        <w:spacing w:before="4"/>
        <w:ind w:left="100"/>
        <w:rPr>
          <w:sz w:val="24"/>
          <w:szCs w:val="24"/>
        </w:rPr>
      </w:pPr>
      <w:r>
        <w:rPr>
          <w:spacing w:val="-2"/>
          <w:sz w:val="24"/>
          <w:szCs w:val="24"/>
        </w:rPr>
        <w:t>2</w:t>
      </w:r>
      <w:r>
        <w:rPr>
          <w:sz w:val="24"/>
          <w:szCs w:val="24"/>
        </w:rPr>
        <w:t xml:space="preserve">)       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</w:t>
      </w:r>
      <w:r>
        <w:rPr>
          <w:spacing w:val="-5"/>
          <w:sz w:val="24"/>
          <w:szCs w:val="24"/>
        </w:rPr>
        <w:t>d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>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pacing w:val="-8"/>
          <w:sz w:val="24"/>
          <w:szCs w:val="24"/>
        </w:rPr>
        <w:t>c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>s</w:t>
      </w:r>
      <w:r>
        <w:rPr>
          <w:spacing w:val="-2"/>
          <w:sz w:val="24"/>
          <w:szCs w:val="24"/>
        </w:rPr>
        <w:t>io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t</w:t>
      </w:r>
      <w:r>
        <w:rPr>
          <w:spacing w:val="-3"/>
          <w:sz w:val="24"/>
          <w:szCs w:val="24"/>
        </w:rPr>
        <w:t>a</w:t>
      </w:r>
      <w:r>
        <w:rPr>
          <w:spacing w:val="-5"/>
          <w:sz w:val="24"/>
          <w:szCs w:val="24"/>
        </w:rPr>
        <w:t>k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n by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 xml:space="preserve"> </w:t>
      </w:r>
      <w:proofErr w:type="spellStart"/>
      <w:r w:rsidR="00526052">
        <w:rPr>
          <w:spacing w:val="-1"/>
          <w:sz w:val="24"/>
          <w:szCs w:val="24"/>
        </w:rPr>
        <w:t>Chaudhary</w:t>
      </w:r>
      <w:proofErr w:type="spellEnd"/>
      <w:r w:rsidR="00526052">
        <w:rPr>
          <w:spacing w:val="-1"/>
          <w:sz w:val="24"/>
          <w:szCs w:val="24"/>
        </w:rPr>
        <w:t xml:space="preserve"> </w:t>
      </w:r>
      <w:proofErr w:type="spellStart"/>
      <w:r w:rsidR="00526052">
        <w:rPr>
          <w:spacing w:val="-1"/>
          <w:sz w:val="24"/>
          <w:szCs w:val="24"/>
        </w:rPr>
        <w:t>Ranbir</w:t>
      </w:r>
      <w:proofErr w:type="spellEnd"/>
      <w:r w:rsidR="00526052">
        <w:rPr>
          <w:spacing w:val="-1"/>
          <w:sz w:val="24"/>
          <w:szCs w:val="24"/>
        </w:rPr>
        <w:t xml:space="preserve"> Singh University, </w:t>
      </w:r>
      <w:proofErr w:type="spellStart"/>
      <w:r w:rsidR="00526052">
        <w:rPr>
          <w:spacing w:val="-1"/>
          <w:sz w:val="24"/>
          <w:szCs w:val="24"/>
        </w:rPr>
        <w:t>Jind</w:t>
      </w:r>
      <w:proofErr w:type="spellEnd"/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-6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>n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 w:rsidR="005D68C1">
        <w:rPr>
          <w:sz w:val="24"/>
          <w:szCs w:val="24"/>
        </w:rPr>
        <w:tab/>
      </w:r>
      <w:r w:rsidR="008F7684">
        <w:rPr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m</w:t>
      </w:r>
      <w:r>
        <w:rPr>
          <w:spacing w:val="-3"/>
          <w:sz w:val="24"/>
          <w:szCs w:val="24"/>
        </w:rPr>
        <w:t>a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2C7325" w:rsidRDefault="002C7325">
      <w:pPr>
        <w:spacing w:before="7" w:line="120" w:lineRule="exact"/>
        <w:rPr>
          <w:sz w:val="13"/>
          <w:szCs w:val="13"/>
        </w:rPr>
      </w:pPr>
    </w:p>
    <w:p w:rsidR="002C7325" w:rsidRDefault="00F12445" w:rsidP="008F7684">
      <w:pPr>
        <w:ind w:left="10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3</w:t>
      </w:r>
      <w:r>
        <w:rPr>
          <w:sz w:val="24"/>
          <w:szCs w:val="24"/>
        </w:rPr>
        <w:t>)    I</w:t>
      </w:r>
      <w:r>
        <w:rPr>
          <w:spacing w:val="-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h</w:t>
      </w:r>
      <w:r>
        <w:rPr>
          <w:spacing w:val="-3"/>
          <w:sz w:val="24"/>
          <w:szCs w:val="24"/>
        </w:rPr>
        <w:t>ere</w:t>
      </w:r>
      <w:r>
        <w:rPr>
          <w:spacing w:val="5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g</w:t>
      </w:r>
      <w:r>
        <w:rPr>
          <w:spacing w:val="-3"/>
          <w:sz w:val="24"/>
          <w:szCs w:val="24"/>
        </w:rPr>
        <w:t>re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2"/>
          <w:sz w:val="24"/>
          <w:szCs w:val="24"/>
        </w:rPr>
        <w:t>o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p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6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</w:t>
      </w:r>
      <w:r>
        <w:rPr>
          <w:spacing w:val="-2"/>
          <w:sz w:val="24"/>
          <w:szCs w:val="24"/>
        </w:rPr>
        <w:t>on</w:t>
      </w:r>
      <w:r>
        <w:rPr>
          <w:spacing w:val="-5"/>
          <w:sz w:val="24"/>
          <w:szCs w:val="24"/>
        </w:rPr>
        <w:t>d</w:t>
      </w:r>
      <w:r>
        <w:rPr>
          <w:spacing w:val="-2"/>
          <w:sz w:val="24"/>
          <w:szCs w:val="24"/>
        </w:rPr>
        <w:t>iti</w:t>
      </w:r>
      <w:r>
        <w:rPr>
          <w:spacing w:val="-5"/>
          <w:sz w:val="24"/>
          <w:szCs w:val="24"/>
        </w:rPr>
        <w:t>o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-2"/>
          <w:sz w:val="24"/>
          <w:szCs w:val="24"/>
        </w:rPr>
        <w:t>o</w:t>
      </w:r>
      <w:r>
        <w:rPr>
          <w:spacing w:val="-4"/>
          <w:sz w:val="24"/>
          <w:szCs w:val="24"/>
        </w:rPr>
        <w:t>l</w:t>
      </w:r>
      <w:r>
        <w:rPr>
          <w:spacing w:val="-2"/>
          <w:sz w:val="24"/>
          <w:szCs w:val="24"/>
        </w:rPr>
        <w:t>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ou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y</w:t>
      </w:r>
      <w:r>
        <w:rPr>
          <w:spacing w:val="-14"/>
          <w:sz w:val="24"/>
          <w:szCs w:val="24"/>
        </w:rPr>
        <w:t xml:space="preserve"> </w:t>
      </w:r>
      <w:proofErr w:type="spellStart"/>
      <w:r w:rsidR="00526052">
        <w:rPr>
          <w:spacing w:val="1"/>
          <w:sz w:val="24"/>
          <w:szCs w:val="24"/>
        </w:rPr>
        <w:t>Chaudhary</w:t>
      </w:r>
      <w:proofErr w:type="spellEnd"/>
      <w:r w:rsidR="00526052">
        <w:rPr>
          <w:spacing w:val="1"/>
          <w:sz w:val="24"/>
          <w:szCs w:val="24"/>
        </w:rPr>
        <w:t xml:space="preserve"> </w:t>
      </w:r>
      <w:proofErr w:type="spellStart"/>
      <w:r w:rsidR="00526052">
        <w:rPr>
          <w:spacing w:val="1"/>
          <w:sz w:val="24"/>
          <w:szCs w:val="24"/>
        </w:rPr>
        <w:t>Ranbir</w:t>
      </w:r>
      <w:proofErr w:type="spellEnd"/>
      <w:r w:rsidR="00526052">
        <w:rPr>
          <w:spacing w:val="1"/>
          <w:sz w:val="24"/>
          <w:szCs w:val="24"/>
        </w:rPr>
        <w:t xml:space="preserve"> Singh </w:t>
      </w:r>
      <w:r w:rsidR="005D68C1">
        <w:rPr>
          <w:spacing w:val="1"/>
          <w:sz w:val="24"/>
          <w:szCs w:val="24"/>
        </w:rPr>
        <w:tab/>
      </w:r>
      <w:r w:rsidR="00526052">
        <w:rPr>
          <w:spacing w:val="1"/>
          <w:sz w:val="24"/>
          <w:szCs w:val="24"/>
        </w:rPr>
        <w:t xml:space="preserve">University, </w:t>
      </w:r>
      <w:proofErr w:type="spellStart"/>
      <w:r w:rsidR="00526052">
        <w:rPr>
          <w:spacing w:val="1"/>
          <w:sz w:val="24"/>
          <w:szCs w:val="24"/>
        </w:rPr>
        <w:t>Jind</w:t>
      </w:r>
      <w:proofErr w:type="spellEnd"/>
    </w:p>
    <w:p w:rsidR="002C7325" w:rsidRDefault="002C7325">
      <w:pPr>
        <w:spacing w:before="9" w:line="120" w:lineRule="exact"/>
        <w:rPr>
          <w:sz w:val="13"/>
          <w:szCs w:val="13"/>
        </w:rPr>
      </w:pPr>
    </w:p>
    <w:p w:rsidR="002C7325" w:rsidRDefault="00F12445">
      <w:pPr>
        <w:spacing w:line="359" w:lineRule="auto"/>
        <w:ind w:left="820" w:right="125" w:hanging="720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4</w:t>
      </w:r>
      <w:r>
        <w:rPr>
          <w:sz w:val="24"/>
          <w:szCs w:val="24"/>
        </w:rPr>
        <w:t xml:space="preserve">)  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un</w:t>
      </w:r>
      <w:r>
        <w:rPr>
          <w:spacing w:val="-5"/>
          <w:sz w:val="24"/>
          <w:szCs w:val="24"/>
        </w:rPr>
        <w:t>d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proofErr w:type="spellStart"/>
      <w:r w:rsidR="00526052">
        <w:rPr>
          <w:spacing w:val="-1"/>
          <w:sz w:val="24"/>
          <w:szCs w:val="24"/>
        </w:rPr>
        <w:t>Chaudhary</w:t>
      </w:r>
      <w:proofErr w:type="spellEnd"/>
      <w:r w:rsidR="00526052">
        <w:rPr>
          <w:spacing w:val="-1"/>
          <w:sz w:val="24"/>
          <w:szCs w:val="24"/>
        </w:rPr>
        <w:t xml:space="preserve"> </w:t>
      </w:r>
      <w:proofErr w:type="spellStart"/>
      <w:r w:rsidR="00526052">
        <w:rPr>
          <w:spacing w:val="-1"/>
          <w:sz w:val="24"/>
          <w:szCs w:val="24"/>
        </w:rPr>
        <w:t>Ranbir</w:t>
      </w:r>
      <w:proofErr w:type="spellEnd"/>
      <w:r w:rsidR="00526052">
        <w:rPr>
          <w:spacing w:val="-1"/>
          <w:sz w:val="24"/>
          <w:szCs w:val="24"/>
        </w:rPr>
        <w:t xml:space="preserve"> Singh University, </w:t>
      </w:r>
      <w:proofErr w:type="spellStart"/>
      <w:r w:rsidR="00526052">
        <w:rPr>
          <w:spacing w:val="-1"/>
          <w:sz w:val="24"/>
          <w:szCs w:val="24"/>
        </w:rPr>
        <w:t>Jind</w:t>
      </w:r>
      <w:proofErr w:type="spellEnd"/>
      <w:r>
        <w:rPr>
          <w:spacing w:val="2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3"/>
          <w:sz w:val="24"/>
          <w:szCs w:val="24"/>
        </w:rPr>
        <w:t>er</w:t>
      </w:r>
      <w:r>
        <w:rPr>
          <w:spacing w:val="-2"/>
          <w:sz w:val="24"/>
          <w:szCs w:val="24"/>
        </w:rPr>
        <w:t>v</w:t>
      </w:r>
      <w:r>
        <w:rPr>
          <w:spacing w:val="-6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>g</w:t>
      </w:r>
      <w:r>
        <w:rPr>
          <w:spacing w:val="-5"/>
          <w:sz w:val="24"/>
          <w:szCs w:val="24"/>
        </w:rPr>
        <w:t>h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acc</w:t>
      </w:r>
      <w:r>
        <w:rPr>
          <w:spacing w:val="-6"/>
          <w:sz w:val="24"/>
          <w:szCs w:val="24"/>
        </w:rPr>
        <w:t>e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re</w:t>
      </w:r>
      <w:r>
        <w:rPr>
          <w:spacing w:val="-2"/>
          <w:sz w:val="24"/>
          <w:szCs w:val="24"/>
        </w:rPr>
        <w:t>j</w:t>
      </w:r>
      <w:r>
        <w:rPr>
          <w:spacing w:val="-3"/>
          <w:sz w:val="24"/>
          <w:szCs w:val="24"/>
        </w:rPr>
        <w:t>e</w:t>
      </w:r>
      <w:r>
        <w:rPr>
          <w:spacing w:val="-6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-6"/>
          <w:sz w:val="24"/>
          <w:szCs w:val="24"/>
        </w:rPr>
        <w:t>c</w:t>
      </w:r>
      <w:r>
        <w:rPr>
          <w:spacing w:val="-3"/>
          <w:sz w:val="24"/>
          <w:szCs w:val="24"/>
        </w:rPr>
        <w:t>a</w:t>
      </w:r>
      <w:r>
        <w:rPr>
          <w:spacing w:val="-5"/>
          <w:sz w:val="24"/>
          <w:szCs w:val="24"/>
        </w:rPr>
        <w:t>n</w:t>
      </w:r>
      <w:r>
        <w:rPr>
          <w:spacing w:val="-3"/>
          <w:sz w:val="24"/>
          <w:szCs w:val="24"/>
        </w:rPr>
        <w:t>ce</w:t>
      </w:r>
      <w:r>
        <w:rPr>
          <w:sz w:val="24"/>
          <w:szCs w:val="24"/>
        </w:rPr>
        <w:t>l</w:t>
      </w:r>
      <w:r>
        <w:rPr>
          <w:spacing w:val="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pacing w:val="-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5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>p</w:t>
      </w:r>
      <w:r>
        <w:rPr>
          <w:spacing w:val="-20"/>
          <w:sz w:val="24"/>
          <w:szCs w:val="24"/>
        </w:rPr>
        <w:t>r</w:t>
      </w:r>
      <w:r>
        <w:rPr>
          <w:spacing w:val="-19"/>
          <w:sz w:val="24"/>
          <w:szCs w:val="24"/>
        </w:rPr>
        <w:t>o</w:t>
      </w:r>
      <w:r>
        <w:rPr>
          <w:spacing w:val="-20"/>
          <w:sz w:val="24"/>
          <w:szCs w:val="24"/>
        </w:rPr>
        <w:t>ce</w:t>
      </w:r>
      <w:r>
        <w:rPr>
          <w:spacing w:val="-19"/>
          <w:sz w:val="24"/>
          <w:szCs w:val="24"/>
        </w:rPr>
        <w:t>s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re</w:t>
      </w:r>
      <w:r>
        <w:rPr>
          <w:spacing w:val="-2"/>
          <w:sz w:val="24"/>
          <w:szCs w:val="24"/>
        </w:rPr>
        <w:t>j</w:t>
      </w:r>
      <w:r>
        <w:rPr>
          <w:spacing w:val="-3"/>
          <w:sz w:val="24"/>
          <w:szCs w:val="24"/>
        </w:rPr>
        <w:t>ec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x</w:t>
      </w:r>
      <w:r>
        <w:rPr>
          <w:spacing w:val="-5"/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pacing w:val="-6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pacing w:val="-5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-7"/>
          <w:sz w:val="24"/>
          <w:szCs w:val="24"/>
        </w:rPr>
        <w:t>o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 xml:space="preserve">f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2"/>
          <w:sz w:val="24"/>
          <w:szCs w:val="24"/>
        </w:rPr>
        <w:t>t</w:t>
      </w:r>
      <w:r>
        <w:rPr>
          <w:spacing w:val="-3"/>
          <w:sz w:val="24"/>
          <w:szCs w:val="24"/>
        </w:rPr>
        <w:t>ere</w:t>
      </w:r>
      <w:r>
        <w:rPr>
          <w:spacing w:val="-2"/>
          <w:sz w:val="24"/>
          <w:szCs w:val="24"/>
        </w:rPr>
        <w:t>st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ny</w:t>
      </w:r>
      <w:r>
        <w:rPr>
          <w:spacing w:val="5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3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pacing w:val="-5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to  </w:t>
      </w:r>
      <w:r>
        <w:rPr>
          <w:spacing w:val="-2"/>
          <w:sz w:val="24"/>
          <w:szCs w:val="24"/>
        </w:rPr>
        <w:t>th</w:t>
      </w:r>
      <w:r>
        <w:rPr>
          <w:sz w:val="24"/>
          <w:szCs w:val="24"/>
        </w:rPr>
        <w:t>e</w:t>
      </w:r>
    </w:p>
    <w:p w:rsidR="002C7325" w:rsidRDefault="00F12445">
      <w:pPr>
        <w:spacing w:before="4" w:line="280" w:lineRule="exact"/>
        <w:ind w:left="820"/>
        <w:rPr>
          <w:sz w:val="24"/>
          <w:szCs w:val="24"/>
        </w:rPr>
      </w:pPr>
      <w:proofErr w:type="gramStart"/>
      <w:r>
        <w:rPr>
          <w:spacing w:val="-3"/>
          <w:sz w:val="24"/>
          <w:szCs w:val="24"/>
        </w:rPr>
        <w:t>awar</w:t>
      </w:r>
      <w:r>
        <w:rPr>
          <w:sz w:val="24"/>
          <w:szCs w:val="24"/>
        </w:rPr>
        <w:t>d</w:t>
      </w:r>
      <w:proofErr w:type="gramEnd"/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f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c</w:t>
      </w:r>
      <w:r>
        <w:rPr>
          <w:spacing w:val="-5"/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tr</w:t>
      </w:r>
      <w:r>
        <w:rPr>
          <w:spacing w:val="-6"/>
          <w:position w:val="-1"/>
          <w:sz w:val="24"/>
          <w:szCs w:val="24"/>
        </w:rPr>
        <w:t>a</w:t>
      </w:r>
      <w:r>
        <w:rPr>
          <w:spacing w:val="-3"/>
          <w:position w:val="-1"/>
          <w:sz w:val="24"/>
          <w:szCs w:val="24"/>
        </w:rPr>
        <w:t>c</w:t>
      </w:r>
      <w:r>
        <w:rPr>
          <w:spacing w:val="-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,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w</w:t>
      </w:r>
      <w:r>
        <w:rPr>
          <w:spacing w:val="3"/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t</w:t>
      </w:r>
      <w:r>
        <w:rPr>
          <w:spacing w:val="-2"/>
          <w:position w:val="-1"/>
          <w:sz w:val="24"/>
          <w:szCs w:val="24"/>
        </w:rPr>
        <w:t>h</w:t>
      </w:r>
      <w:r>
        <w:rPr>
          <w:spacing w:val="-5"/>
          <w:position w:val="-1"/>
          <w:sz w:val="24"/>
          <w:szCs w:val="24"/>
        </w:rPr>
        <w:t>ou</w:t>
      </w:r>
      <w:r>
        <w:rPr>
          <w:position w:val="-1"/>
          <w:sz w:val="24"/>
          <w:szCs w:val="24"/>
        </w:rPr>
        <w:t xml:space="preserve">t </w:t>
      </w:r>
      <w:r>
        <w:rPr>
          <w:spacing w:val="-5"/>
          <w:position w:val="-1"/>
          <w:sz w:val="24"/>
          <w:szCs w:val="24"/>
        </w:rPr>
        <w:t>d</w:t>
      </w:r>
      <w:r>
        <w:rPr>
          <w:spacing w:val="-3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t</w:t>
      </w:r>
      <w:r>
        <w:rPr>
          <w:spacing w:val="-8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i</w:t>
      </w:r>
      <w:r>
        <w:rPr>
          <w:spacing w:val="-4"/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>in</w:t>
      </w:r>
      <w:r>
        <w:rPr>
          <w:position w:val="-1"/>
          <w:sz w:val="24"/>
          <w:szCs w:val="24"/>
        </w:rPr>
        <w:t>g</w:t>
      </w:r>
      <w:r>
        <w:rPr>
          <w:spacing w:val="-7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y</w:t>
      </w:r>
      <w:r>
        <w:rPr>
          <w:spacing w:val="-14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3"/>
          <w:position w:val="-1"/>
          <w:sz w:val="24"/>
          <w:szCs w:val="24"/>
        </w:rPr>
        <w:t>c</w:t>
      </w:r>
      <w:r>
        <w:rPr>
          <w:spacing w:val="-2"/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>f</w:t>
      </w:r>
      <w:r>
        <w:rPr>
          <w:position w:val="-1"/>
          <w:sz w:val="24"/>
          <w:szCs w:val="24"/>
        </w:rPr>
        <w:t>i</w:t>
      </w:r>
      <w:r>
        <w:rPr>
          <w:spacing w:val="-3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rea</w:t>
      </w:r>
      <w:r>
        <w:rPr>
          <w:spacing w:val="-2"/>
          <w:position w:val="-1"/>
          <w:sz w:val="24"/>
          <w:szCs w:val="24"/>
        </w:rPr>
        <w:t>s</w:t>
      </w:r>
      <w:r>
        <w:rPr>
          <w:spacing w:val="-5"/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s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-3"/>
          <w:position w:val="-1"/>
          <w:sz w:val="24"/>
          <w:szCs w:val="24"/>
        </w:rPr>
        <w:t>w</w:t>
      </w:r>
      <w:r>
        <w:rPr>
          <w:spacing w:val="-2"/>
          <w:position w:val="-1"/>
          <w:sz w:val="24"/>
          <w:szCs w:val="24"/>
        </w:rPr>
        <w:t>h</w:t>
      </w:r>
      <w:r>
        <w:rPr>
          <w:spacing w:val="-3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s</w:t>
      </w:r>
      <w:r>
        <w:rPr>
          <w:spacing w:val="-2"/>
          <w:position w:val="-1"/>
          <w:sz w:val="24"/>
          <w:szCs w:val="24"/>
        </w:rPr>
        <w:t>o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v</w:t>
      </w:r>
      <w:r>
        <w:rPr>
          <w:spacing w:val="-3"/>
          <w:position w:val="-1"/>
          <w:sz w:val="24"/>
          <w:szCs w:val="24"/>
        </w:rPr>
        <w:t>er</w:t>
      </w:r>
      <w:r>
        <w:rPr>
          <w:position w:val="-1"/>
          <w:sz w:val="24"/>
          <w:szCs w:val="24"/>
        </w:rPr>
        <w:t>.</w:t>
      </w: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before="1" w:line="260" w:lineRule="exact"/>
        <w:rPr>
          <w:sz w:val="26"/>
          <w:szCs w:val="26"/>
        </w:rPr>
        <w:sectPr w:rsidR="002C7325">
          <w:type w:val="continuous"/>
          <w:pgSz w:w="11940" w:h="16860"/>
          <w:pgMar w:top="1260" w:right="640" w:bottom="280" w:left="860" w:header="720" w:footer="720" w:gutter="0"/>
          <w:cols w:space="720"/>
        </w:sectPr>
      </w:pPr>
    </w:p>
    <w:p w:rsidR="002C7325" w:rsidRDefault="00F12445">
      <w:pPr>
        <w:tabs>
          <w:tab w:val="left" w:pos="3060"/>
        </w:tabs>
        <w:spacing w:before="29" w:line="367" w:lineRule="auto"/>
        <w:ind w:left="571" w:right="-41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P</w:t>
      </w:r>
      <w:r>
        <w:rPr>
          <w:spacing w:val="3"/>
          <w:sz w:val="24"/>
          <w:szCs w:val="24"/>
        </w:rPr>
        <w:t>l</w:t>
      </w:r>
      <w:r>
        <w:rPr>
          <w:spacing w:val="-3"/>
          <w:sz w:val="24"/>
          <w:szCs w:val="24"/>
        </w:rPr>
        <w:t>a</w:t>
      </w:r>
      <w:r>
        <w:rPr>
          <w:spacing w:val="1"/>
          <w:sz w:val="24"/>
          <w:szCs w:val="24"/>
        </w:rPr>
        <w:t>ce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  <w:t xml:space="preserve"> </w:t>
      </w:r>
    </w:p>
    <w:p w:rsidR="002C7325" w:rsidRDefault="00F12445">
      <w:pPr>
        <w:tabs>
          <w:tab w:val="left" w:pos="3640"/>
        </w:tabs>
        <w:spacing w:before="29" w:line="368" w:lineRule="auto"/>
        <w:ind w:right="432"/>
        <w:jc w:val="both"/>
        <w:rPr>
          <w:sz w:val="24"/>
          <w:szCs w:val="24"/>
        </w:rPr>
        <w:sectPr w:rsidR="002C7325">
          <w:type w:val="continuous"/>
          <w:pgSz w:w="11940" w:h="16860"/>
          <w:pgMar w:top="1260" w:right="640" w:bottom="280" w:left="860" w:header="720" w:footer="720" w:gutter="0"/>
          <w:cols w:num="2" w:space="720" w:equalWidth="0">
            <w:col w:w="3121" w:space="3146"/>
            <w:col w:w="4173"/>
          </w:cols>
        </w:sectPr>
      </w:pPr>
      <w:r>
        <w:br w:type="column"/>
      </w:r>
      <w:r>
        <w:rPr>
          <w:spacing w:val="-1"/>
          <w:sz w:val="24"/>
          <w:szCs w:val="24"/>
        </w:rPr>
        <w:lastRenderedPageBreak/>
        <w:t>S</w:t>
      </w:r>
      <w:r>
        <w:rPr>
          <w:spacing w:val="8"/>
          <w:sz w:val="24"/>
          <w:szCs w:val="24"/>
        </w:rPr>
        <w:t>i</w:t>
      </w:r>
      <w:r>
        <w:rPr>
          <w:spacing w:val="-7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  <w:r>
        <w:rPr>
          <w:sz w:val="24"/>
          <w:szCs w:val="24"/>
        </w:rPr>
        <w:t xml:space="preserve"> N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  <w:r>
        <w:rPr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at</w:t>
      </w:r>
      <w:r>
        <w:rPr>
          <w:spacing w:val="5"/>
          <w:sz w:val="24"/>
          <w:szCs w:val="24"/>
        </w:rPr>
        <w:t>i</w:t>
      </w:r>
      <w:r>
        <w:rPr>
          <w:sz w:val="24"/>
          <w:szCs w:val="24"/>
        </w:rPr>
        <w:t xml:space="preserve">on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  <w:r>
        <w:rPr>
          <w:w w:val="66"/>
          <w:sz w:val="24"/>
          <w:szCs w:val="24"/>
          <w:u w:val="single" w:color="000000"/>
        </w:rPr>
        <w:t xml:space="preserve"> </w:t>
      </w:r>
    </w:p>
    <w:p w:rsidR="002C7325" w:rsidRDefault="002C7325">
      <w:pPr>
        <w:spacing w:before="5" w:line="140" w:lineRule="exact"/>
        <w:rPr>
          <w:sz w:val="15"/>
          <w:szCs w:val="15"/>
        </w:rPr>
      </w:pPr>
    </w:p>
    <w:p w:rsidR="002C7325" w:rsidRDefault="002C7325">
      <w:pPr>
        <w:spacing w:line="200" w:lineRule="exact"/>
      </w:pPr>
    </w:p>
    <w:p w:rsidR="005D68C1" w:rsidRPr="00577952" w:rsidRDefault="005D68C1" w:rsidP="005D68C1">
      <w:pPr>
        <w:spacing w:line="369" w:lineRule="auto"/>
        <w:ind w:left="4007" w:right="-346" w:hanging="3917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               </w:t>
      </w:r>
      <w:r w:rsidR="00526052" w:rsidRPr="00577952">
        <w:rPr>
          <w:b/>
          <w:sz w:val="28"/>
          <w:szCs w:val="32"/>
        </w:rPr>
        <w:t xml:space="preserve">CHAUDHARY RANBIR </w:t>
      </w:r>
      <w:r w:rsidRPr="00577952">
        <w:rPr>
          <w:b/>
          <w:sz w:val="28"/>
          <w:szCs w:val="32"/>
        </w:rPr>
        <w:t>SINGH UNIVERSITY</w:t>
      </w:r>
      <w:r w:rsidR="00526052" w:rsidRPr="00577952">
        <w:rPr>
          <w:b/>
          <w:sz w:val="28"/>
          <w:szCs w:val="32"/>
        </w:rPr>
        <w:t>, JIND</w:t>
      </w:r>
    </w:p>
    <w:p w:rsidR="002C7325" w:rsidRPr="00577952" w:rsidRDefault="00F12445" w:rsidP="005D68C1">
      <w:pPr>
        <w:spacing w:line="369" w:lineRule="auto"/>
        <w:ind w:left="4007" w:right="-55" w:hanging="1462"/>
        <w:jc w:val="center"/>
        <w:rPr>
          <w:sz w:val="32"/>
          <w:szCs w:val="32"/>
        </w:rPr>
      </w:pPr>
      <w:r w:rsidRPr="00577952">
        <w:rPr>
          <w:b/>
          <w:spacing w:val="-1"/>
          <w:sz w:val="32"/>
          <w:szCs w:val="32"/>
          <w:u w:val="thick" w:color="000000"/>
        </w:rPr>
        <w:t>F</w:t>
      </w:r>
      <w:r w:rsidRPr="00577952">
        <w:rPr>
          <w:b/>
          <w:sz w:val="32"/>
          <w:szCs w:val="32"/>
          <w:u w:val="thick" w:color="000000"/>
        </w:rPr>
        <w:t>in</w:t>
      </w:r>
      <w:r w:rsidRPr="00577952">
        <w:rPr>
          <w:b/>
          <w:spacing w:val="1"/>
          <w:sz w:val="32"/>
          <w:szCs w:val="32"/>
          <w:u w:val="thick" w:color="000000"/>
        </w:rPr>
        <w:t>a</w:t>
      </w:r>
      <w:r w:rsidRPr="00577952">
        <w:rPr>
          <w:b/>
          <w:sz w:val="32"/>
          <w:szCs w:val="32"/>
          <w:u w:val="thick" w:color="000000"/>
        </w:rPr>
        <w:t>nci</w:t>
      </w:r>
      <w:r w:rsidRPr="00577952">
        <w:rPr>
          <w:b/>
          <w:spacing w:val="1"/>
          <w:sz w:val="32"/>
          <w:szCs w:val="32"/>
          <w:u w:val="thick" w:color="000000"/>
        </w:rPr>
        <w:t>a</w:t>
      </w:r>
      <w:r w:rsidRPr="00577952">
        <w:rPr>
          <w:b/>
          <w:sz w:val="32"/>
          <w:szCs w:val="32"/>
          <w:u w:val="thick" w:color="000000"/>
        </w:rPr>
        <w:t>l</w:t>
      </w:r>
      <w:r w:rsidRPr="00577952">
        <w:rPr>
          <w:b/>
          <w:spacing w:val="-14"/>
          <w:sz w:val="32"/>
          <w:szCs w:val="32"/>
          <w:u w:val="thick" w:color="000000"/>
        </w:rPr>
        <w:t xml:space="preserve"> </w:t>
      </w:r>
      <w:r w:rsidRPr="00577952">
        <w:rPr>
          <w:b/>
          <w:spacing w:val="-1"/>
          <w:sz w:val="32"/>
          <w:szCs w:val="32"/>
          <w:u w:val="thick" w:color="000000"/>
        </w:rPr>
        <w:t>Q</w:t>
      </w:r>
      <w:r w:rsidRPr="00577952">
        <w:rPr>
          <w:b/>
          <w:sz w:val="32"/>
          <w:szCs w:val="32"/>
          <w:u w:val="thick" w:color="000000"/>
        </w:rPr>
        <w:t>u</w:t>
      </w:r>
      <w:r w:rsidRPr="00577952">
        <w:rPr>
          <w:b/>
          <w:spacing w:val="4"/>
          <w:sz w:val="32"/>
          <w:szCs w:val="32"/>
          <w:u w:val="thick" w:color="000000"/>
        </w:rPr>
        <w:t>o</w:t>
      </w:r>
      <w:r w:rsidRPr="00577952">
        <w:rPr>
          <w:b/>
          <w:spacing w:val="2"/>
          <w:sz w:val="32"/>
          <w:szCs w:val="32"/>
          <w:u w:val="thick" w:color="000000"/>
        </w:rPr>
        <w:t>t</w:t>
      </w:r>
      <w:r w:rsidRPr="00577952">
        <w:rPr>
          <w:b/>
          <w:sz w:val="32"/>
          <w:szCs w:val="32"/>
          <w:u w:val="thick" w:color="000000"/>
        </w:rPr>
        <w:t>e</w:t>
      </w:r>
    </w:p>
    <w:p w:rsidR="002C7325" w:rsidRDefault="00F12445">
      <w:pPr>
        <w:spacing w:before="76"/>
        <w:rPr>
          <w:sz w:val="24"/>
          <w:szCs w:val="24"/>
        </w:rPr>
        <w:sectPr w:rsidR="002C7325">
          <w:pgSz w:w="11940" w:h="16860"/>
          <w:pgMar w:top="1040" w:right="580" w:bottom="280" w:left="760" w:header="0" w:footer="957" w:gutter="0"/>
          <w:cols w:num="2" w:space="720" w:equalWidth="0">
            <w:col w:w="8204" w:space="1070"/>
            <w:col w:w="1326"/>
          </w:cols>
        </w:sectPr>
      </w:pPr>
      <w:r w:rsidRPr="00577952">
        <w:br w:type="column"/>
      </w:r>
      <w:r w:rsidRPr="00577952">
        <w:rPr>
          <w:b/>
          <w:sz w:val="24"/>
          <w:szCs w:val="24"/>
        </w:rPr>
        <w:lastRenderedPageBreak/>
        <w:t>An</w:t>
      </w:r>
      <w:r w:rsidRPr="00577952">
        <w:rPr>
          <w:b/>
          <w:spacing w:val="1"/>
          <w:sz w:val="24"/>
          <w:szCs w:val="24"/>
        </w:rPr>
        <w:t>n</w:t>
      </w:r>
      <w:r w:rsidRPr="00577952">
        <w:rPr>
          <w:b/>
          <w:spacing w:val="-1"/>
          <w:sz w:val="24"/>
          <w:szCs w:val="24"/>
        </w:rPr>
        <w:t>e</w:t>
      </w:r>
      <w:r w:rsidRPr="00577952">
        <w:rPr>
          <w:b/>
          <w:sz w:val="24"/>
          <w:szCs w:val="24"/>
        </w:rPr>
        <w:t>x</w:t>
      </w:r>
      <w:r w:rsidRPr="00577952">
        <w:rPr>
          <w:b/>
          <w:spacing w:val="1"/>
          <w:sz w:val="24"/>
          <w:szCs w:val="24"/>
        </w:rPr>
        <w:t>u</w:t>
      </w:r>
      <w:r w:rsidRPr="00577952">
        <w:rPr>
          <w:b/>
          <w:spacing w:val="-1"/>
          <w:sz w:val="24"/>
          <w:szCs w:val="24"/>
        </w:rPr>
        <w:t>r</w:t>
      </w:r>
      <w:r w:rsidRPr="00577952">
        <w:rPr>
          <w:b/>
          <w:sz w:val="24"/>
          <w:szCs w:val="24"/>
        </w:rPr>
        <w:t>e</w:t>
      </w:r>
      <w:r w:rsidRPr="00577952">
        <w:rPr>
          <w:b/>
          <w:spacing w:val="-1"/>
          <w:sz w:val="24"/>
          <w:szCs w:val="24"/>
        </w:rPr>
        <w:t xml:space="preserve"> </w:t>
      </w:r>
      <w:r w:rsidRPr="00577952">
        <w:rPr>
          <w:b/>
          <w:sz w:val="24"/>
          <w:szCs w:val="24"/>
        </w:rPr>
        <w:t>2</w:t>
      </w:r>
    </w:p>
    <w:p w:rsidR="002C7325" w:rsidRDefault="002C7325">
      <w:pPr>
        <w:spacing w:before="9" w:line="100" w:lineRule="exact"/>
        <w:rPr>
          <w:sz w:val="11"/>
          <w:szCs w:val="11"/>
        </w:rPr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tbl>
      <w:tblPr>
        <w:tblW w:w="10434" w:type="dxa"/>
        <w:tblInd w:w="1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992"/>
        <w:gridCol w:w="3052"/>
        <w:gridCol w:w="1440"/>
        <w:gridCol w:w="1620"/>
        <w:gridCol w:w="1530"/>
        <w:gridCol w:w="1800"/>
      </w:tblGrid>
      <w:tr w:rsidR="003554D6" w:rsidTr="00577952">
        <w:trPr>
          <w:trHeight w:hRule="exact" w:val="1032"/>
        </w:trPr>
        <w:tc>
          <w:tcPr>
            <w:tcW w:w="10434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3554D6" w:rsidRDefault="003554D6">
            <w:pPr>
              <w:spacing w:before="19"/>
              <w:ind w:left="3892" w:right="3891"/>
              <w:jc w:val="center"/>
              <w:rPr>
                <w:sz w:val="22"/>
                <w:szCs w:val="22"/>
              </w:rPr>
            </w:pPr>
            <w:r>
              <w:rPr>
                <w:b/>
                <w:w w:val="118"/>
                <w:sz w:val="22"/>
                <w:szCs w:val="22"/>
              </w:rPr>
              <w:t>C</w:t>
            </w:r>
            <w:r>
              <w:rPr>
                <w:b/>
                <w:spacing w:val="1"/>
                <w:w w:val="118"/>
                <w:sz w:val="22"/>
                <w:szCs w:val="22"/>
              </w:rPr>
              <w:t>a</w:t>
            </w:r>
            <w:r>
              <w:rPr>
                <w:b/>
                <w:spacing w:val="-2"/>
                <w:w w:val="90"/>
                <w:sz w:val="22"/>
                <w:szCs w:val="22"/>
              </w:rPr>
              <w:t>t</w:t>
            </w:r>
            <w:r>
              <w:rPr>
                <w:b/>
                <w:w w:val="138"/>
                <w:sz w:val="22"/>
                <w:szCs w:val="22"/>
              </w:rPr>
              <w:t>e</w:t>
            </w:r>
            <w:r>
              <w:rPr>
                <w:b/>
                <w:spacing w:val="-2"/>
                <w:w w:val="138"/>
                <w:sz w:val="22"/>
                <w:szCs w:val="22"/>
              </w:rPr>
              <w:t>g</w:t>
            </w:r>
            <w:r>
              <w:rPr>
                <w:b/>
                <w:w w:val="102"/>
                <w:sz w:val="22"/>
                <w:szCs w:val="22"/>
              </w:rPr>
              <w:t>o</w:t>
            </w:r>
            <w:r>
              <w:rPr>
                <w:b/>
                <w:spacing w:val="-1"/>
                <w:w w:val="102"/>
                <w:sz w:val="22"/>
                <w:szCs w:val="22"/>
              </w:rPr>
              <w:t>r</w:t>
            </w:r>
            <w:r>
              <w:rPr>
                <w:b/>
                <w:w w:val="116"/>
                <w:sz w:val="22"/>
                <w:szCs w:val="22"/>
              </w:rPr>
              <w:t>y</w:t>
            </w:r>
            <w:r>
              <w:rPr>
                <w:b/>
                <w:spacing w:val="6"/>
                <w:sz w:val="22"/>
                <w:szCs w:val="22"/>
              </w:rPr>
              <w:t xml:space="preserve"> </w:t>
            </w:r>
            <w:r>
              <w:rPr>
                <w:b/>
                <w:spacing w:val="1"/>
                <w:w w:val="84"/>
                <w:sz w:val="22"/>
                <w:szCs w:val="22"/>
              </w:rPr>
              <w:t>‘</w:t>
            </w:r>
            <w:r>
              <w:rPr>
                <w:b/>
                <w:w w:val="97"/>
                <w:sz w:val="22"/>
                <w:szCs w:val="22"/>
              </w:rPr>
              <w:t>A’</w:t>
            </w:r>
          </w:p>
          <w:p w:rsidR="003554D6" w:rsidRDefault="003554D6">
            <w:pPr>
              <w:spacing w:before="16" w:line="240" w:lineRule="exact"/>
              <w:rPr>
                <w:sz w:val="24"/>
                <w:szCs w:val="24"/>
              </w:rPr>
            </w:pPr>
          </w:p>
          <w:p w:rsidR="003554D6" w:rsidRDefault="003554D6">
            <w:pPr>
              <w:ind w:left="3280" w:right="3280"/>
              <w:jc w:val="center"/>
              <w:rPr>
                <w:sz w:val="22"/>
                <w:szCs w:val="22"/>
              </w:rPr>
            </w:pPr>
          </w:p>
        </w:tc>
      </w:tr>
      <w:tr w:rsidR="00577952" w:rsidTr="00577952">
        <w:trPr>
          <w:trHeight w:hRule="exact" w:val="519"/>
        </w:trPr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>
              <w:rPr>
                <w:spacing w:val="1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.</w:t>
            </w:r>
            <w:r>
              <w:rPr>
                <w:spacing w:val="-10"/>
                <w:sz w:val="22"/>
                <w:szCs w:val="22"/>
              </w:rPr>
              <w:t xml:space="preserve"> </w:t>
            </w:r>
            <w:r>
              <w:rPr>
                <w:w w:val="114"/>
                <w:sz w:val="22"/>
                <w:szCs w:val="22"/>
              </w:rPr>
              <w:t>N</w:t>
            </w:r>
            <w:r>
              <w:rPr>
                <w:spacing w:val="-1"/>
                <w:w w:val="114"/>
                <w:sz w:val="22"/>
                <w:szCs w:val="22"/>
              </w:rPr>
              <w:t>o</w:t>
            </w:r>
            <w:r>
              <w:rPr>
                <w:w w:val="111"/>
                <w:sz w:val="22"/>
                <w:szCs w:val="22"/>
              </w:rPr>
              <w:t>.</w:t>
            </w:r>
          </w:p>
        </w:tc>
        <w:tc>
          <w:tcPr>
            <w:tcW w:w="3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z w:val="22"/>
                <w:szCs w:val="22"/>
              </w:rPr>
            </w:pPr>
            <w:r>
              <w:rPr>
                <w:spacing w:val="-1"/>
                <w:w w:val="106"/>
                <w:sz w:val="22"/>
                <w:szCs w:val="22"/>
              </w:rPr>
              <w:t>P</w:t>
            </w:r>
            <w:r>
              <w:rPr>
                <w:w w:val="127"/>
                <w:sz w:val="22"/>
                <w:szCs w:val="22"/>
              </w:rPr>
              <w:t>a</w:t>
            </w:r>
            <w:r>
              <w:rPr>
                <w:spacing w:val="1"/>
                <w:w w:val="127"/>
                <w:sz w:val="22"/>
                <w:szCs w:val="22"/>
              </w:rPr>
              <w:t>r</w:t>
            </w:r>
            <w:r>
              <w:rPr>
                <w:w w:val="97"/>
                <w:sz w:val="22"/>
                <w:szCs w:val="22"/>
              </w:rPr>
              <w:t>t</w:t>
            </w:r>
            <w:r>
              <w:rPr>
                <w:spacing w:val="-1"/>
                <w:w w:val="97"/>
                <w:sz w:val="22"/>
                <w:szCs w:val="22"/>
              </w:rPr>
              <w:t>i</w:t>
            </w:r>
            <w:r>
              <w:rPr>
                <w:spacing w:val="1"/>
                <w:w w:val="146"/>
                <w:sz w:val="22"/>
                <w:szCs w:val="22"/>
              </w:rPr>
              <w:t>c</w:t>
            </w:r>
            <w:r>
              <w:rPr>
                <w:spacing w:val="-2"/>
                <w:w w:val="122"/>
                <w:sz w:val="22"/>
                <w:szCs w:val="22"/>
              </w:rPr>
              <w:t>u</w:t>
            </w:r>
            <w:r>
              <w:rPr>
                <w:spacing w:val="1"/>
                <w:w w:val="72"/>
                <w:sz w:val="22"/>
                <w:szCs w:val="22"/>
              </w:rPr>
              <w:t>l</w:t>
            </w:r>
            <w:r>
              <w:rPr>
                <w:spacing w:val="-2"/>
                <w:w w:val="154"/>
                <w:sz w:val="22"/>
                <w:szCs w:val="22"/>
              </w:rPr>
              <w:t>a</w:t>
            </w:r>
            <w:r>
              <w:rPr>
                <w:w w:val="90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6390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77952" w:rsidRDefault="00577952" w:rsidP="003554D6">
            <w:pPr>
              <w:spacing w:before="17"/>
              <w:ind w:left="102"/>
              <w:jc w:val="center"/>
              <w:rPr>
                <w:w w:val="97"/>
                <w:sz w:val="22"/>
                <w:szCs w:val="22"/>
              </w:rPr>
            </w:pPr>
            <w:r>
              <w:rPr>
                <w:spacing w:val="-1"/>
                <w:w w:val="106"/>
                <w:sz w:val="22"/>
                <w:szCs w:val="22"/>
              </w:rPr>
              <w:t>P</w:t>
            </w:r>
            <w:r>
              <w:rPr>
                <w:w w:val="90"/>
                <w:sz w:val="22"/>
                <w:szCs w:val="22"/>
              </w:rPr>
              <w:t>r</w:t>
            </w:r>
            <w:r>
              <w:rPr>
                <w:spacing w:val="1"/>
                <w:w w:val="72"/>
                <w:sz w:val="22"/>
                <w:szCs w:val="22"/>
              </w:rPr>
              <w:t>i</w:t>
            </w:r>
            <w:r>
              <w:rPr>
                <w:spacing w:val="-1"/>
                <w:w w:val="146"/>
                <w:sz w:val="22"/>
                <w:szCs w:val="22"/>
              </w:rPr>
              <w:t>c</w:t>
            </w:r>
            <w:r>
              <w:rPr>
                <w:w w:val="147"/>
                <w:sz w:val="22"/>
                <w:szCs w:val="22"/>
              </w:rPr>
              <w:t>e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1"/>
                <w:w w:val="72"/>
                <w:sz w:val="22"/>
                <w:szCs w:val="22"/>
              </w:rPr>
              <w:t>i</w:t>
            </w:r>
            <w:r>
              <w:rPr>
                <w:w w:val="122"/>
                <w:sz w:val="22"/>
                <w:szCs w:val="22"/>
              </w:rPr>
              <w:t>n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w w:val="104"/>
                <w:sz w:val="22"/>
                <w:szCs w:val="22"/>
              </w:rPr>
              <w:t>R</w:t>
            </w:r>
            <w:r>
              <w:rPr>
                <w:spacing w:val="-2"/>
                <w:w w:val="104"/>
                <w:sz w:val="22"/>
                <w:szCs w:val="22"/>
              </w:rPr>
              <w:t>u</w:t>
            </w:r>
            <w:r>
              <w:rPr>
                <w:w w:val="141"/>
                <w:sz w:val="22"/>
                <w:szCs w:val="22"/>
              </w:rPr>
              <w:t>p</w:t>
            </w:r>
            <w:r>
              <w:rPr>
                <w:spacing w:val="-1"/>
                <w:w w:val="141"/>
                <w:sz w:val="22"/>
                <w:szCs w:val="22"/>
              </w:rPr>
              <w:t>e</w:t>
            </w:r>
            <w:r>
              <w:rPr>
                <w:w w:val="125"/>
                <w:sz w:val="22"/>
                <w:szCs w:val="22"/>
              </w:rPr>
              <w:t>es</w:t>
            </w:r>
          </w:p>
        </w:tc>
      </w:tr>
      <w:tr w:rsidR="00577952" w:rsidTr="00577952">
        <w:trPr>
          <w:trHeight w:hRule="exact" w:val="521"/>
        </w:trPr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3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9"/>
              <w:ind w:left="102"/>
              <w:rPr>
                <w:spacing w:val="-5"/>
                <w:w w:val="112"/>
                <w:sz w:val="22"/>
                <w:szCs w:val="22"/>
              </w:rPr>
            </w:pPr>
            <w:r>
              <w:rPr>
                <w:spacing w:val="-5"/>
                <w:w w:val="112"/>
                <w:sz w:val="22"/>
                <w:szCs w:val="22"/>
              </w:rPr>
              <w:t>AC</w:t>
            </w:r>
          </w:p>
          <w:p w:rsidR="00577952" w:rsidRDefault="00577952">
            <w:pPr>
              <w:spacing w:before="19"/>
              <w:ind w:left="102"/>
              <w:rPr>
                <w:sz w:val="22"/>
                <w:szCs w:val="22"/>
              </w:rPr>
            </w:pPr>
            <w:r>
              <w:rPr>
                <w:spacing w:val="-5"/>
                <w:w w:val="112"/>
                <w:sz w:val="22"/>
                <w:szCs w:val="22"/>
              </w:rPr>
              <w:t>Per K.M.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9"/>
              <w:ind w:left="102"/>
              <w:rPr>
                <w:spacing w:val="-5"/>
                <w:w w:val="112"/>
                <w:sz w:val="22"/>
                <w:szCs w:val="22"/>
              </w:rPr>
            </w:pPr>
            <w:r>
              <w:rPr>
                <w:w w:val="114"/>
                <w:sz w:val="22"/>
                <w:szCs w:val="22"/>
              </w:rPr>
              <w:t>N</w:t>
            </w:r>
            <w:r>
              <w:rPr>
                <w:spacing w:val="-1"/>
                <w:w w:val="114"/>
                <w:sz w:val="22"/>
                <w:szCs w:val="22"/>
              </w:rPr>
              <w:t>o</w:t>
            </w:r>
            <w:r>
              <w:rPr>
                <w:w w:val="122"/>
                <w:sz w:val="22"/>
                <w:szCs w:val="22"/>
              </w:rPr>
              <w:t>n</w:t>
            </w:r>
            <w:r>
              <w:rPr>
                <w:spacing w:val="1"/>
                <w:sz w:val="22"/>
                <w:szCs w:val="22"/>
              </w:rPr>
              <w:t>-</w:t>
            </w:r>
            <w:r>
              <w:rPr>
                <w:spacing w:val="-5"/>
                <w:w w:val="112"/>
                <w:sz w:val="22"/>
                <w:szCs w:val="22"/>
              </w:rPr>
              <w:t>AC</w:t>
            </w:r>
          </w:p>
          <w:p w:rsidR="00577952" w:rsidRDefault="00577952">
            <w:pPr>
              <w:spacing w:before="19"/>
              <w:ind w:left="102"/>
              <w:rPr>
                <w:sz w:val="22"/>
                <w:szCs w:val="22"/>
              </w:rPr>
            </w:pPr>
            <w:r>
              <w:rPr>
                <w:spacing w:val="-5"/>
                <w:w w:val="112"/>
                <w:sz w:val="22"/>
                <w:szCs w:val="22"/>
              </w:rPr>
              <w:t>Per K.M.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r>
              <w:t>Minimum Charges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r>
              <w:t>Night Charges</w:t>
            </w:r>
          </w:p>
        </w:tc>
      </w:tr>
      <w:tr w:rsidR="00577952" w:rsidTr="00577952">
        <w:trPr>
          <w:trHeight w:hRule="exact" w:val="521"/>
        </w:trPr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z w:val="22"/>
                <w:szCs w:val="22"/>
              </w:rPr>
            </w:pPr>
            <w:r>
              <w:rPr>
                <w:spacing w:val="-5"/>
                <w:w w:val="111"/>
                <w:sz w:val="22"/>
                <w:szCs w:val="22"/>
              </w:rPr>
              <w:t>(</w:t>
            </w:r>
            <w:r>
              <w:rPr>
                <w:spacing w:val="3"/>
                <w:w w:val="154"/>
                <w:sz w:val="22"/>
                <w:szCs w:val="22"/>
              </w:rPr>
              <w:t>a</w:t>
            </w:r>
            <w:r>
              <w:rPr>
                <w:w w:val="111"/>
                <w:sz w:val="22"/>
                <w:szCs w:val="22"/>
              </w:rPr>
              <w:t>)</w:t>
            </w:r>
          </w:p>
        </w:tc>
        <w:tc>
          <w:tcPr>
            <w:tcW w:w="3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z w:val="22"/>
                <w:szCs w:val="22"/>
              </w:rPr>
            </w:pPr>
            <w:r>
              <w:rPr>
                <w:spacing w:val="-5"/>
                <w:w w:val="111"/>
                <w:sz w:val="22"/>
                <w:szCs w:val="22"/>
              </w:rPr>
              <w:t>(</w:t>
            </w:r>
            <w:r>
              <w:rPr>
                <w:spacing w:val="3"/>
                <w:w w:val="136"/>
                <w:sz w:val="22"/>
                <w:szCs w:val="22"/>
              </w:rPr>
              <w:t>b</w:t>
            </w:r>
            <w:r>
              <w:rPr>
                <w:w w:val="111"/>
                <w:sz w:val="22"/>
                <w:szCs w:val="22"/>
              </w:rPr>
              <w:t>)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z w:val="22"/>
                <w:szCs w:val="22"/>
              </w:rPr>
            </w:pPr>
            <w:r>
              <w:rPr>
                <w:spacing w:val="-5"/>
                <w:w w:val="111"/>
                <w:sz w:val="22"/>
                <w:szCs w:val="22"/>
              </w:rPr>
              <w:t>(</w:t>
            </w:r>
            <w:r>
              <w:rPr>
                <w:spacing w:val="3"/>
                <w:w w:val="146"/>
                <w:sz w:val="22"/>
                <w:szCs w:val="22"/>
              </w:rPr>
              <w:t>c</w:t>
            </w:r>
            <w:r>
              <w:rPr>
                <w:w w:val="111"/>
                <w:sz w:val="22"/>
                <w:szCs w:val="22"/>
              </w:rPr>
              <w:t>)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z w:val="22"/>
                <w:szCs w:val="22"/>
              </w:rPr>
            </w:pPr>
            <w:r>
              <w:rPr>
                <w:spacing w:val="-2"/>
                <w:w w:val="111"/>
                <w:sz w:val="22"/>
                <w:szCs w:val="22"/>
              </w:rPr>
              <w:t>(</w:t>
            </w:r>
            <w:r>
              <w:rPr>
                <w:w w:val="127"/>
                <w:sz w:val="22"/>
                <w:szCs w:val="22"/>
              </w:rPr>
              <w:t>d)</w:t>
            </w:r>
          </w:p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pacing w:val="-5"/>
                <w:w w:val="111"/>
                <w:sz w:val="22"/>
                <w:szCs w:val="22"/>
              </w:rPr>
            </w:pPr>
            <w:r>
              <w:rPr>
                <w:spacing w:val="-5"/>
                <w:w w:val="111"/>
                <w:sz w:val="22"/>
                <w:szCs w:val="22"/>
              </w:rPr>
              <w:t>(e)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pacing w:val="-5"/>
                <w:w w:val="111"/>
                <w:sz w:val="22"/>
                <w:szCs w:val="22"/>
              </w:rPr>
            </w:pPr>
            <w:r>
              <w:rPr>
                <w:spacing w:val="-5"/>
                <w:w w:val="111"/>
                <w:sz w:val="22"/>
                <w:szCs w:val="22"/>
              </w:rPr>
              <w:t>(f)</w:t>
            </w:r>
          </w:p>
        </w:tc>
      </w:tr>
      <w:tr w:rsidR="00577952" w:rsidTr="00577952">
        <w:trPr>
          <w:trHeight w:hRule="exact" w:val="521"/>
        </w:trPr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z w:val="22"/>
                <w:szCs w:val="22"/>
              </w:rPr>
            </w:pPr>
            <w:r>
              <w:rPr>
                <w:w w:val="111"/>
                <w:sz w:val="22"/>
                <w:szCs w:val="22"/>
              </w:rPr>
              <w:t>1.</w:t>
            </w:r>
          </w:p>
        </w:tc>
        <w:tc>
          <w:tcPr>
            <w:tcW w:w="3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Maruti</w:t>
            </w:r>
            <w:proofErr w:type="spellEnd"/>
            <w:r>
              <w:rPr>
                <w:sz w:val="22"/>
                <w:szCs w:val="22"/>
              </w:rPr>
              <w:t xml:space="preserve"> Desire or equivalent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</w:tr>
      <w:tr w:rsidR="00577952" w:rsidTr="00577952">
        <w:trPr>
          <w:trHeight w:hRule="exact" w:val="518"/>
        </w:trPr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z w:val="22"/>
                <w:szCs w:val="22"/>
              </w:rPr>
            </w:pPr>
            <w:r>
              <w:rPr>
                <w:w w:val="111"/>
                <w:sz w:val="22"/>
                <w:szCs w:val="22"/>
              </w:rPr>
              <w:t>2.</w:t>
            </w:r>
          </w:p>
        </w:tc>
        <w:tc>
          <w:tcPr>
            <w:tcW w:w="3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Honda City or equivalent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</w:tr>
      <w:tr w:rsidR="00577952" w:rsidTr="00577952">
        <w:trPr>
          <w:trHeight w:hRule="exact" w:val="518"/>
        </w:trPr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w w:val="111"/>
                <w:sz w:val="22"/>
                <w:szCs w:val="22"/>
              </w:rPr>
            </w:pPr>
            <w:r>
              <w:rPr>
                <w:w w:val="111"/>
                <w:sz w:val="22"/>
                <w:szCs w:val="22"/>
              </w:rPr>
              <w:t>3.</w:t>
            </w:r>
          </w:p>
        </w:tc>
        <w:tc>
          <w:tcPr>
            <w:tcW w:w="3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7"/>
              <w:ind w:left="102"/>
              <w:rPr>
                <w:spacing w:val="-1"/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Innova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or equivalent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</w:tr>
      <w:tr w:rsidR="00577952" w:rsidTr="00577952">
        <w:trPr>
          <w:trHeight w:hRule="exact" w:val="521"/>
        </w:trPr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9"/>
              <w:ind w:left="102"/>
              <w:rPr>
                <w:w w:val="111"/>
                <w:sz w:val="22"/>
                <w:szCs w:val="22"/>
              </w:rPr>
            </w:pPr>
            <w:r>
              <w:rPr>
                <w:w w:val="111"/>
                <w:sz w:val="22"/>
                <w:szCs w:val="22"/>
              </w:rPr>
              <w:t>4.</w:t>
            </w:r>
          </w:p>
        </w:tc>
        <w:tc>
          <w:tcPr>
            <w:tcW w:w="3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>
            <w:pPr>
              <w:spacing w:before="19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Pickup/SUV or equivalent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77952" w:rsidRDefault="00577952"/>
        </w:tc>
      </w:tr>
    </w:tbl>
    <w:p w:rsidR="002C7325" w:rsidRDefault="002C7325">
      <w:pPr>
        <w:sectPr w:rsidR="002C7325">
          <w:type w:val="continuous"/>
          <w:pgSz w:w="11940" w:h="16860"/>
          <w:pgMar w:top="1260" w:right="580" w:bottom="280" w:left="760" w:header="720" w:footer="720" w:gutter="0"/>
          <w:cols w:space="720"/>
        </w:sectPr>
      </w:pPr>
    </w:p>
    <w:p w:rsidR="002C7325" w:rsidRDefault="00F12445">
      <w:pPr>
        <w:spacing w:before="70"/>
        <w:ind w:right="117"/>
        <w:jc w:val="right"/>
        <w:rPr>
          <w:sz w:val="24"/>
          <w:szCs w:val="24"/>
        </w:rPr>
      </w:pPr>
      <w:r>
        <w:rPr>
          <w:w w:val="125"/>
          <w:sz w:val="24"/>
          <w:szCs w:val="24"/>
        </w:rPr>
        <w:lastRenderedPageBreak/>
        <w:t>Anne</w:t>
      </w:r>
      <w:r>
        <w:rPr>
          <w:spacing w:val="2"/>
          <w:w w:val="125"/>
          <w:sz w:val="24"/>
          <w:szCs w:val="24"/>
        </w:rPr>
        <w:t>x</w:t>
      </w:r>
      <w:r>
        <w:rPr>
          <w:w w:val="125"/>
          <w:sz w:val="24"/>
          <w:szCs w:val="24"/>
        </w:rPr>
        <w:t>ure</w:t>
      </w:r>
      <w:r>
        <w:rPr>
          <w:spacing w:val="12"/>
          <w:w w:val="125"/>
          <w:sz w:val="24"/>
          <w:szCs w:val="24"/>
        </w:rPr>
        <w:t xml:space="preserve"> </w:t>
      </w:r>
      <w:r>
        <w:rPr>
          <w:w w:val="132"/>
          <w:sz w:val="24"/>
          <w:szCs w:val="24"/>
        </w:rPr>
        <w:t>3</w:t>
      </w:r>
    </w:p>
    <w:p w:rsidR="002C7325" w:rsidRDefault="002C7325">
      <w:pPr>
        <w:spacing w:before="8" w:line="280" w:lineRule="exact"/>
        <w:rPr>
          <w:sz w:val="28"/>
          <w:szCs w:val="28"/>
        </w:rPr>
      </w:pPr>
    </w:p>
    <w:p w:rsidR="002C7325" w:rsidRDefault="00F12445">
      <w:pPr>
        <w:ind w:left="698" w:right="718"/>
        <w:jc w:val="center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o</w:t>
      </w:r>
      <w:r>
        <w:rPr>
          <w:spacing w:val="2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be </w:t>
      </w:r>
      <w:r>
        <w:rPr>
          <w:spacing w:val="2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furnished</w:t>
      </w:r>
      <w:proofErr w:type="gramEnd"/>
      <w:r>
        <w:rPr>
          <w:spacing w:val="2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 xml:space="preserve">on </w:t>
      </w:r>
      <w:r>
        <w:rPr>
          <w:spacing w:val="12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no</w:t>
      </w:r>
      <w:r>
        <w:rPr>
          <w:spacing w:val="1"/>
          <w:w w:val="124"/>
          <w:sz w:val="24"/>
          <w:szCs w:val="24"/>
        </w:rPr>
        <w:t>n</w:t>
      </w:r>
      <w:r>
        <w:rPr>
          <w:w w:val="124"/>
          <w:sz w:val="24"/>
          <w:szCs w:val="24"/>
        </w:rPr>
        <w:t>-judicial</w:t>
      </w:r>
      <w:r>
        <w:rPr>
          <w:spacing w:val="-26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stamp</w:t>
      </w:r>
      <w:r>
        <w:rPr>
          <w:spacing w:val="21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paper</w:t>
      </w:r>
      <w:r>
        <w:rPr>
          <w:spacing w:val="8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duly</w:t>
      </w:r>
      <w:r>
        <w:rPr>
          <w:spacing w:val="-14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attested</w:t>
      </w:r>
      <w:r>
        <w:rPr>
          <w:spacing w:val="25"/>
          <w:w w:val="124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55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the</w:t>
      </w:r>
      <w:r>
        <w:rPr>
          <w:spacing w:val="33"/>
          <w:w w:val="1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Executive</w:t>
      </w:r>
    </w:p>
    <w:p w:rsidR="002C7325" w:rsidRDefault="00F12445">
      <w:pPr>
        <w:spacing w:before="7"/>
        <w:ind w:left="3615" w:right="3635"/>
        <w:jc w:val="center"/>
        <w:rPr>
          <w:sz w:val="24"/>
          <w:szCs w:val="24"/>
        </w:rPr>
      </w:pPr>
      <w:proofErr w:type="gramStart"/>
      <w:r>
        <w:rPr>
          <w:w w:val="122"/>
          <w:sz w:val="24"/>
          <w:szCs w:val="24"/>
        </w:rPr>
        <w:t>Magistrate/Notary</w:t>
      </w:r>
      <w:r>
        <w:rPr>
          <w:spacing w:val="4"/>
          <w:w w:val="122"/>
          <w:sz w:val="24"/>
          <w:szCs w:val="24"/>
        </w:rPr>
        <w:t xml:space="preserve"> </w:t>
      </w:r>
      <w:r>
        <w:rPr>
          <w:w w:val="116"/>
          <w:sz w:val="24"/>
          <w:szCs w:val="24"/>
        </w:rPr>
        <w:t>Public).</w:t>
      </w:r>
      <w:proofErr w:type="gramEnd"/>
    </w:p>
    <w:p w:rsidR="002C7325" w:rsidRDefault="002C7325">
      <w:pPr>
        <w:spacing w:before="9" w:line="160" w:lineRule="exact"/>
        <w:rPr>
          <w:sz w:val="16"/>
          <w:szCs w:val="16"/>
        </w:rPr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F12445">
      <w:pPr>
        <w:ind w:left="4477" w:right="4494"/>
        <w:jc w:val="center"/>
        <w:rPr>
          <w:sz w:val="24"/>
          <w:szCs w:val="24"/>
        </w:rPr>
      </w:pPr>
      <w:r>
        <w:rPr>
          <w:w w:val="108"/>
          <w:sz w:val="24"/>
          <w:szCs w:val="24"/>
          <w:u w:val="single" w:color="000000"/>
        </w:rPr>
        <w:t>AFFIDA</w:t>
      </w:r>
      <w:r>
        <w:rPr>
          <w:spacing w:val="2"/>
          <w:w w:val="108"/>
          <w:sz w:val="24"/>
          <w:szCs w:val="24"/>
          <w:u w:val="single" w:color="000000"/>
        </w:rPr>
        <w:t>V</w:t>
      </w:r>
      <w:r>
        <w:rPr>
          <w:w w:val="116"/>
          <w:sz w:val="24"/>
          <w:szCs w:val="24"/>
          <w:u w:val="single" w:color="000000"/>
        </w:rPr>
        <w:t>IT</w:t>
      </w:r>
    </w:p>
    <w:p w:rsidR="002C7325" w:rsidRDefault="00F12445">
      <w:pPr>
        <w:spacing w:before="5"/>
        <w:ind w:left="62" w:right="85"/>
        <w:jc w:val="center"/>
        <w:rPr>
          <w:sz w:val="24"/>
          <w:szCs w:val="24"/>
        </w:rPr>
      </w:pPr>
      <w:r>
        <w:rPr>
          <w:spacing w:val="2"/>
          <w:w w:val="102"/>
          <w:sz w:val="24"/>
          <w:szCs w:val="24"/>
        </w:rPr>
        <w:t>I</w:t>
      </w:r>
      <w:r>
        <w:rPr>
          <w:w w:val="135"/>
          <w:sz w:val="24"/>
          <w:szCs w:val="24"/>
        </w:rPr>
        <w:t>/We/M/s</w:t>
      </w:r>
      <w:r>
        <w:rPr>
          <w:w w:val="127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                                                            </w:t>
      </w:r>
      <w:r>
        <w:rPr>
          <w:spacing w:val="-19"/>
          <w:sz w:val="24"/>
          <w:szCs w:val="24"/>
          <w:u w:val="single" w:color="000000"/>
        </w:rPr>
        <w:t xml:space="preserve"> </w:t>
      </w:r>
      <w:proofErr w:type="gramStart"/>
      <w:r>
        <w:rPr>
          <w:w w:val="126"/>
          <w:sz w:val="24"/>
          <w:szCs w:val="24"/>
        </w:rPr>
        <w:t xml:space="preserve">are </w:t>
      </w:r>
      <w:r>
        <w:rPr>
          <w:spacing w:val="67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registered</w:t>
      </w:r>
      <w:proofErr w:type="gramEnd"/>
      <w:r>
        <w:rPr>
          <w:w w:val="126"/>
          <w:sz w:val="24"/>
          <w:szCs w:val="24"/>
        </w:rPr>
        <w:t xml:space="preserve"> </w:t>
      </w:r>
      <w:r>
        <w:rPr>
          <w:spacing w:val="20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 xml:space="preserve">as  </w:t>
      </w:r>
      <w:r>
        <w:rPr>
          <w:spacing w:val="3"/>
          <w:w w:val="126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s</w:t>
      </w:r>
      <w:r>
        <w:rPr>
          <w:spacing w:val="2"/>
          <w:w w:val="125"/>
          <w:sz w:val="24"/>
          <w:szCs w:val="24"/>
        </w:rPr>
        <w:t>e</w:t>
      </w:r>
      <w:r>
        <w:rPr>
          <w:w w:val="115"/>
          <w:sz w:val="24"/>
          <w:szCs w:val="24"/>
        </w:rPr>
        <w:t>rvice</w:t>
      </w:r>
    </w:p>
    <w:p w:rsidR="002C7325" w:rsidRDefault="002C7325">
      <w:pPr>
        <w:spacing w:before="8" w:line="280" w:lineRule="exact"/>
        <w:rPr>
          <w:sz w:val="28"/>
          <w:szCs w:val="28"/>
        </w:rPr>
      </w:pPr>
    </w:p>
    <w:p w:rsidR="002C7325" w:rsidRDefault="00F12445">
      <w:pPr>
        <w:spacing w:line="260" w:lineRule="exact"/>
        <w:ind w:left="62" w:right="84"/>
        <w:jc w:val="center"/>
        <w:rPr>
          <w:sz w:val="24"/>
          <w:szCs w:val="24"/>
        </w:rPr>
      </w:pPr>
      <w:proofErr w:type="gramStart"/>
      <w:r>
        <w:rPr>
          <w:w w:val="118"/>
          <w:position w:val="-1"/>
          <w:sz w:val="24"/>
          <w:szCs w:val="24"/>
        </w:rPr>
        <w:t>provider</w:t>
      </w:r>
      <w:proofErr w:type="gramEnd"/>
      <w:r>
        <w:rPr>
          <w:w w:val="118"/>
          <w:position w:val="-1"/>
          <w:sz w:val="24"/>
          <w:szCs w:val="24"/>
        </w:rPr>
        <w:t xml:space="preserve">  </w:t>
      </w:r>
      <w:r>
        <w:rPr>
          <w:spacing w:val="23"/>
          <w:w w:val="11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firm    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w w:val="128"/>
          <w:position w:val="-1"/>
          <w:sz w:val="24"/>
          <w:szCs w:val="24"/>
        </w:rPr>
        <w:t>na</w:t>
      </w:r>
      <w:r>
        <w:rPr>
          <w:spacing w:val="3"/>
          <w:w w:val="128"/>
          <w:position w:val="-1"/>
          <w:sz w:val="24"/>
          <w:szCs w:val="24"/>
        </w:rPr>
        <w:t>m</w:t>
      </w:r>
      <w:r>
        <w:rPr>
          <w:w w:val="128"/>
          <w:position w:val="-1"/>
          <w:sz w:val="24"/>
          <w:szCs w:val="24"/>
        </w:rPr>
        <w:t xml:space="preserve">ed </w:t>
      </w:r>
      <w:r>
        <w:rPr>
          <w:spacing w:val="54"/>
          <w:w w:val="128"/>
          <w:position w:val="-1"/>
          <w:sz w:val="24"/>
          <w:szCs w:val="24"/>
        </w:rPr>
        <w:t xml:space="preserve"> </w:t>
      </w:r>
      <w:r>
        <w:rPr>
          <w:w w:val="128"/>
          <w:position w:val="-1"/>
          <w:sz w:val="24"/>
          <w:szCs w:val="24"/>
        </w:rPr>
        <w:t>M/s</w:t>
      </w:r>
      <w:r>
        <w:rPr>
          <w:w w:val="128"/>
          <w:position w:val="-1"/>
          <w:sz w:val="24"/>
          <w:szCs w:val="24"/>
          <w:u w:val="single" w:color="000000"/>
        </w:rPr>
        <w:t xml:space="preserve">                                </w:t>
      </w:r>
      <w:r>
        <w:rPr>
          <w:spacing w:val="13"/>
          <w:w w:val="128"/>
          <w:position w:val="-1"/>
          <w:sz w:val="24"/>
          <w:szCs w:val="24"/>
          <w:u w:val="single" w:color="000000"/>
        </w:rPr>
        <w:t xml:space="preserve"> </w:t>
      </w:r>
      <w:r>
        <w:rPr>
          <w:w w:val="128"/>
          <w:position w:val="-1"/>
          <w:sz w:val="24"/>
          <w:szCs w:val="24"/>
        </w:rPr>
        <w:t xml:space="preserve">as  </w:t>
      </w:r>
      <w:r>
        <w:rPr>
          <w:spacing w:val="13"/>
          <w:w w:val="1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per   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spacing w:val="2"/>
          <w:w w:val="115"/>
          <w:position w:val="-1"/>
          <w:sz w:val="24"/>
          <w:szCs w:val="24"/>
        </w:rPr>
        <w:t>S</w:t>
      </w:r>
      <w:r>
        <w:rPr>
          <w:w w:val="115"/>
          <w:position w:val="-1"/>
          <w:sz w:val="24"/>
          <w:szCs w:val="24"/>
        </w:rPr>
        <w:t xml:space="preserve">ervice  </w:t>
      </w:r>
      <w:r>
        <w:rPr>
          <w:spacing w:val="32"/>
          <w:w w:val="115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 xml:space="preserve">ax   </w:t>
      </w:r>
      <w:r>
        <w:rPr>
          <w:spacing w:val="44"/>
          <w:position w:val="-1"/>
          <w:sz w:val="24"/>
          <w:szCs w:val="24"/>
        </w:rPr>
        <w:t xml:space="preserve"> </w:t>
      </w:r>
      <w:r>
        <w:rPr>
          <w:w w:val="118"/>
          <w:position w:val="-1"/>
          <w:sz w:val="24"/>
          <w:szCs w:val="24"/>
        </w:rPr>
        <w:t>Regist</w:t>
      </w:r>
      <w:r>
        <w:rPr>
          <w:spacing w:val="2"/>
          <w:w w:val="118"/>
          <w:position w:val="-1"/>
          <w:sz w:val="24"/>
          <w:szCs w:val="24"/>
        </w:rPr>
        <w:t>r</w:t>
      </w:r>
      <w:r>
        <w:rPr>
          <w:w w:val="124"/>
          <w:position w:val="-1"/>
          <w:sz w:val="24"/>
          <w:szCs w:val="24"/>
        </w:rPr>
        <w:t>ation</w:t>
      </w:r>
    </w:p>
    <w:p w:rsidR="002C7325" w:rsidRDefault="002C7325">
      <w:pPr>
        <w:spacing w:before="5" w:line="260" w:lineRule="exact"/>
        <w:rPr>
          <w:sz w:val="26"/>
          <w:szCs w:val="26"/>
        </w:rPr>
        <w:sectPr w:rsidR="002C7325">
          <w:footerReference w:type="default" r:id="rId10"/>
          <w:pgSz w:w="11940" w:h="16860"/>
          <w:pgMar w:top="1400" w:right="620" w:bottom="280" w:left="860" w:header="0" w:footer="957" w:gutter="0"/>
          <w:cols w:space="720"/>
        </w:sectPr>
      </w:pPr>
    </w:p>
    <w:p w:rsidR="002C7325" w:rsidRDefault="00F12445">
      <w:pPr>
        <w:spacing w:before="28" w:line="260" w:lineRule="exact"/>
        <w:ind w:left="100" w:right="-56"/>
        <w:rPr>
          <w:sz w:val="24"/>
          <w:szCs w:val="24"/>
        </w:rPr>
      </w:pPr>
      <w:r>
        <w:rPr>
          <w:w w:val="114"/>
          <w:position w:val="-1"/>
          <w:sz w:val="24"/>
          <w:szCs w:val="24"/>
        </w:rPr>
        <w:lastRenderedPageBreak/>
        <w:t xml:space="preserve">Certificate                     </w:t>
      </w:r>
      <w:r>
        <w:rPr>
          <w:spacing w:val="44"/>
          <w:w w:val="114"/>
          <w:position w:val="-1"/>
          <w:sz w:val="24"/>
          <w:szCs w:val="24"/>
        </w:rPr>
        <w:t xml:space="preserve"> </w:t>
      </w:r>
      <w:r>
        <w:rPr>
          <w:w w:val="114"/>
          <w:position w:val="-1"/>
          <w:sz w:val="24"/>
          <w:szCs w:val="24"/>
        </w:rPr>
        <w:t>No.</w:t>
      </w:r>
    </w:p>
    <w:p w:rsidR="002C7325" w:rsidRDefault="00F12445">
      <w:pPr>
        <w:spacing w:before="28" w:line="260" w:lineRule="exact"/>
        <w:rPr>
          <w:sz w:val="24"/>
          <w:szCs w:val="24"/>
        </w:rPr>
        <w:sectPr w:rsidR="002C7325">
          <w:type w:val="continuous"/>
          <w:pgSz w:w="11940" w:h="16860"/>
          <w:pgMar w:top="1260" w:right="620" w:bottom="280" w:left="860" w:header="720" w:footer="720" w:gutter="0"/>
          <w:cols w:num="2" w:space="720" w:equalWidth="0">
            <w:col w:w="3197" w:space="1507"/>
            <w:col w:w="5756"/>
          </w:cols>
        </w:sectPr>
      </w:pPr>
      <w:r>
        <w:br w:type="column"/>
      </w:r>
      <w:r>
        <w:rPr>
          <w:w w:val="127"/>
          <w:position w:val="-1"/>
          <w:sz w:val="24"/>
          <w:szCs w:val="24"/>
          <w:u w:val="single" w:color="000000"/>
        </w:rPr>
        <w:lastRenderedPageBreak/>
        <w:t xml:space="preserve"> </w:t>
      </w:r>
      <w:r>
        <w:rPr>
          <w:position w:val="-1"/>
          <w:sz w:val="24"/>
          <w:szCs w:val="24"/>
          <w:u w:val="single" w:color="000000"/>
        </w:rPr>
        <w:t xml:space="preserve">                                      </w:t>
      </w:r>
      <w:r>
        <w:rPr>
          <w:spacing w:val="-16"/>
          <w:position w:val="-1"/>
          <w:sz w:val="24"/>
          <w:szCs w:val="24"/>
          <w:u w:val="single" w:color="000000"/>
        </w:rPr>
        <w:t xml:space="preserve"> </w:t>
      </w:r>
      <w:proofErr w:type="spellStart"/>
      <w:proofErr w:type="gramStart"/>
      <w:r>
        <w:rPr>
          <w:w w:val="114"/>
          <w:position w:val="-1"/>
          <w:sz w:val="24"/>
          <w:szCs w:val="24"/>
        </w:rPr>
        <w:t>EPENo</w:t>
      </w:r>
      <w:proofErr w:type="spellEnd"/>
      <w:r>
        <w:rPr>
          <w:w w:val="114"/>
          <w:position w:val="-1"/>
          <w:sz w:val="24"/>
          <w:szCs w:val="24"/>
        </w:rPr>
        <w:t>.</w:t>
      </w:r>
      <w:proofErr w:type="gramEnd"/>
      <w:r>
        <w:rPr>
          <w:w w:val="114"/>
          <w:position w:val="-1"/>
          <w:sz w:val="24"/>
          <w:szCs w:val="24"/>
          <w:u w:val="single" w:color="000000"/>
        </w:rPr>
        <w:t xml:space="preserve">                           </w:t>
      </w:r>
      <w:r>
        <w:rPr>
          <w:spacing w:val="13"/>
          <w:w w:val="114"/>
          <w:position w:val="-1"/>
          <w:sz w:val="24"/>
          <w:szCs w:val="24"/>
          <w:u w:val="single" w:color="000000"/>
        </w:rPr>
        <w:t xml:space="preserve"> </w:t>
      </w:r>
      <w:r>
        <w:rPr>
          <w:w w:val="114"/>
          <w:position w:val="-1"/>
          <w:sz w:val="24"/>
          <w:szCs w:val="24"/>
        </w:rPr>
        <w:t>ESI</w:t>
      </w:r>
    </w:p>
    <w:p w:rsidR="002C7325" w:rsidRDefault="002C7325">
      <w:pPr>
        <w:spacing w:before="2" w:line="260" w:lineRule="exact"/>
        <w:rPr>
          <w:sz w:val="26"/>
          <w:szCs w:val="26"/>
        </w:rPr>
      </w:pPr>
    </w:p>
    <w:p w:rsidR="002C7325" w:rsidRDefault="00F12445">
      <w:pPr>
        <w:tabs>
          <w:tab w:val="left" w:pos="10300"/>
        </w:tabs>
        <w:spacing w:before="28" w:line="260" w:lineRule="exact"/>
        <w:ind w:left="100"/>
        <w:rPr>
          <w:sz w:val="24"/>
          <w:szCs w:val="24"/>
        </w:rPr>
      </w:pPr>
      <w:r>
        <w:rPr>
          <w:w w:val="110"/>
          <w:position w:val="-1"/>
          <w:sz w:val="24"/>
          <w:szCs w:val="24"/>
        </w:rPr>
        <w:t>No.</w:t>
      </w:r>
      <w:r>
        <w:rPr>
          <w:w w:val="12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 xml:space="preserve">                              </w:t>
      </w:r>
      <w:r>
        <w:rPr>
          <w:spacing w:val="-17"/>
          <w:position w:val="-1"/>
          <w:sz w:val="24"/>
          <w:szCs w:val="24"/>
          <w:u w:val="single" w:color="000000"/>
        </w:rPr>
        <w:t xml:space="preserve"> </w:t>
      </w:r>
      <w:proofErr w:type="gramStart"/>
      <w:r>
        <w:rPr>
          <w:w w:val="119"/>
          <w:position w:val="-1"/>
          <w:sz w:val="24"/>
          <w:szCs w:val="24"/>
        </w:rPr>
        <w:t>having</w:t>
      </w:r>
      <w:r>
        <w:rPr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w w:val="121"/>
          <w:position w:val="-1"/>
          <w:sz w:val="24"/>
          <w:szCs w:val="24"/>
        </w:rPr>
        <w:t>registered</w:t>
      </w:r>
      <w:proofErr w:type="gramEnd"/>
      <w:r>
        <w:rPr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w w:val="102"/>
          <w:position w:val="-1"/>
          <w:sz w:val="24"/>
          <w:szCs w:val="24"/>
        </w:rPr>
        <w:t>of</w:t>
      </w:r>
      <w:r>
        <w:rPr>
          <w:spacing w:val="-2"/>
          <w:w w:val="102"/>
          <w:position w:val="-1"/>
          <w:sz w:val="24"/>
          <w:szCs w:val="24"/>
        </w:rPr>
        <w:t>f</w:t>
      </w:r>
      <w:r>
        <w:rPr>
          <w:w w:val="115"/>
          <w:position w:val="-1"/>
          <w:sz w:val="24"/>
          <w:szCs w:val="24"/>
        </w:rPr>
        <w:t>ice</w:t>
      </w:r>
      <w:r>
        <w:rPr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w w:val="133"/>
          <w:position w:val="-1"/>
          <w:sz w:val="24"/>
          <w:szCs w:val="24"/>
        </w:rPr>
        <w:t>at</w:t>
      </w:r>
      <w:r>
        <w:rPr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 xml:space="preserve"> </w:t>
      </w:r>
      <w:r>
        <w:rPr>
          <w:w w:val="127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ab/>
      </w:r>
    </w:p>
    <w:p w:rsidR="002C7325" w:rsidRDefault="002C7325">
      <w:pPr>
        <w:spacing w:before="4" w:line="260" w:lineRule="exact"/>
        <w:rPr>
          <w:sz w:val="26"/>
          <w:szCs w:val="26"/>
        </w:rPr>
      </w:pPr>
    </w:p>
    <w:p w:rsidR="002C7325" w:rsidRDefault="00F12445">
      <w:pPr>
        <w:spacing w:before="28" w:line="490" w:lineRule="auto"/>
        <w:ind w:left="100" w:right="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_do </w:t>
      </w:r>
      <w:r>
        <w:rPr>
          <w:spacing w:val="49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hereby</w:t>
      </w:r>
      <w:r>
        <w:rPr>
          <w:spacing w:val="46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declare</w:t>
      </w:r>
      <w:r>
        <w:rPr>
          <w:spacing w:val="45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and  solemnly</w:t>
      </w:r>
      <w:r>
        <w:rPr>
          <w:spacing w:val="17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affirm</w:t>
      </w:r>
      <w:r>
        <w:rPr>
          <w:spacing w:val="16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 xml:space="preserve">that </w:t>
      </w:r>
      <w:r>
        <w:rPr>
          <w:spacing w:val="19"/>
          <w:w w:val="122"/>
          <w:sz w:val="24"/>
          <w:szCs w:val="24"/>
        </w:rPr>
        <w:t xml:space="preserve"> </w:t>
      </w:r>
      <w:r>
        <w:rPr>
          <w:spacing w:val="2"/>
          <w:w w:val="122"/>
          <w:sz w:val="24"/>
          <w:szCs w:val="24"/>
        </w:rPr>
        <w:t>I</w:t>
      </w:r>
      <w:r>
        <w:rPr>
          <w:w w:val="122"/>
          <w:sz w:val="24"/>
          <w:szCs w:val="24"/>
        </w:rPr>
        <w:t>/We</w:t>
      </w:r>
      <w:r>
        <w:rPr>
          <w:spacing w:val="48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have</w:t>
      </w:r>
      <w:r>
        <w:rPr>
          <w:spacing w:val="43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n</w:t>
      </w:r>
      <w:r>
        <w:rPr>
          <w:spacing w:val="-2"/>
          <w:w w:val="122"/>
          <w:sz w:val="24"/>
          <w:szCs w:val="24"/>
        </w:rPr>
        <w:t>o</w:t>
      </w:r>
      <w:r>
        <w:rPr>
          <w:w w:val="122"/>
          <w:sz w:val="24"/>
          <w:szCs w:val="24"/>
        </w:rPr>
        <w:t>t</w:t>
      </w:r>
      <w:r>
        <w:rPr>
          <w:spacing w:val="63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been</w:t>
      </w:r>
      <w:r>
        <w:rPr>
          <w:spacing w:val="57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Blac</w:t>
      </w:r>
      <w:r>
        <w:rPr>
          <w:spacing w:val="6"/>
          <w:w w:val="122"/>
          <w:sz w:val="24"/>
          <w:szCs w:val="24"/>
        </w:rPr>
        <w:t>k</w:t>
      </w:r>
      <w:r>
        <w:rPr>
          <w:w w:val="122"/>
          <w:sz w:val="24"/>
          <w:szCs w:val="24"/>
        </w:rPr>
        <w:t>-listed,</w:t>
      </w:r>
      <w:r>
        <w:rPr>
          <w:spacing w:val="27"/>
          <w:w w:val="122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 xml:space="preserve">nor </w:t>
      </w:r>
      <w:r>
        <w:rPr>
          <w:w w:val="130"/>
          <w:sz w:val="24"/>
          <w:szCs w:val="24"/>
        </w:rPr>
        <w:t>mine/our</w:t>
      </w:r>
      <w:r>
        <w:rPr>
          <w:spacing w:val="71"/>
          <w:w w:val="130"/>
          <w:sz w:val="24"/>
          <w:szCs w:val="24"/>
        </w:rPr>
        <w:t xml:space="preserve"> </w:t>
      </w:r>
      <w:r>
        <w:rPr>
          <w:spacing w:val="-2"/>
          <w:w w:val="120"/>
          <w:sz w:val="24"/>
          <w:szCs w:val="24"/>
        </w:rPr>
        <w:t>T</w:t>
      </w:r>
      <w:r>
        <w:rPr>
          <w:w w:val="120"/>
          <w:sz w:val="24"/>
          <w:szCs w:val="24"/>
        </w:rPr>
        <w:t xml:space="preserve">enders </w:t>
      </w:r>
      <w:r>
        <w:rPr>
          <w:spacing w:val="10"/>
          <w:w w:val="120"/>
          <w:sz w:val="24"/>
          <w:szCs w:val="24"/>
        </w:rPr>
        <w:t xml:space="preserve"> </w:t>
      </w:r>
      <w:r>
        <w:rPr>
          <w:sz w:val="24"/>
          <w:szCs w:val="24"/>
        </w:rPr>
        <w:t xml:space="preserve">or    </w:t>
      </w:r>
      <w:r>
        <w:rPr>
          <w:spacing w:val="37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 xml:space="preserve">Orders </w:t>
      </w:r>
      <w:r>
        <w:rPr>
          <w:spacing w:val="10"/>
          <w:w w:val="121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have</w:t>
      </w:r>
      <w:r>
        <w:rPr>
          <w:spacing w:val="70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 xml:space="preserve">ever  </w:t>
      </w:r>
      <w:r>
        <w:rPr>
          <w:spacing w:val="35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 xml:space="preserve">been </w:t>
      </w:r>
      <w:r>
        <w:rPr>
          <w:spacing w:val="11"/>
          <w:w w:val="121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ca</w:t>
      </w:r>
      <w:r>
        <w:rPr>
          <w:spacing w:val="4"/>
          <w:w w:val="121"/>
          <w:sz w:val="24"/>
          <w:szCs w:val="24"/>
        </w:rPr>
        <w:t>n</w:t>
      </w:r>
      <w:r>
        <w:rPr>
          <w:w w:val="121"/>
          <w:sz w:val="24"/>
          <w:szCs w:val="24"/>
        </w:rPr>
        <w:t>celled</w:t>
      </w:r>
      <w:r>
        <w:rPr>
          <w:spacing w:val="67"/>
          <w:w w:val="121"/>
          <w:sz w:val="24"/>
          <w:szCs w:val="24"/>
        </w:rPr>
        <w:t xml:space="preserve"> </w:t>
      </w:r>
      <w:r>
        <w:rPr>
          <w:sz w:val="24"/>
          <w:szCs w:val="24"/>
        </w:rPr>
        <w:t xml:space="preserve">by  </w:t>
      </w:r>
      <w:r>
        <w:rPr>
          <w:spacing w:val="7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 xml:space="preserve">any  </w:t>
      </w:r>
      <w:r>
        <w:rPr>
          <w:w w:val="125"/>
          <w:sz w:val="24"/>
          <w:szCs w:val="24"/>
        </w:rPr>
        <w:t>State/U</w:t>
      </w:r>
      <w:r>
        <w:rPr>
          <w:spacing w:val="-2"/>
          <w:w w:val="125"/>
          <w:sz w:val="24"/>
          <w:szCs w:val="24"/>
        </w:rPr>
        <w:t>T</w:t>
      </w:r>
      <w:r>
        <w:rPr>
          <w:w w:val="142"/>
          <w:sz w:val="24"/>
          <w:szCs w:val="24"/>
        </w:rPr>
        <w:t>/</w:t>
      </w:r>
      <w:r>
        <w:rPr>
          <w:spacing w:val="2"/>
          <w:w w:val="142"/>
          <w:sz w:val="24"/>
          <w:szCs w:val="24"/>
        </w:rPr>
        <w:t>C</w:t>
      </w:r>
      <w:r>
        <w:rPr>
          <w:w w:val="126"/>
          <w:sz w:val="24"/>
          <w:szCs w:val="24"/>
        </w:rPr>
        <w:t xml:space="preserve">entral </w:t>
      </w:r>
      <w:r>
        <w:rPr>
          <w:w w:val="120"/>
          <w:sz w:val="24"/>
          <w:szCs w:val="24"/>
        </w:rPr>
        <w:t>Government</w:t>
      </w:r>
      <w:r>
        <w:rPr>
          <w:spacing w:val="21"/>
          <w:w w:val="120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13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any</w:t>
      </w:r>
      <w:r>
        <w:rPr>
          <w:spacing w:val="9"/>
          <w:w w:val="1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partner</w:t>
      </w:r>
      <w:r>
        <w:rPr>
          <w:spacing w:val="38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13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shareho</w:t>
      </w:r>
      <w:r>
        <w:rPr>
          <w:spacing w:val="-2"/>
          <w:w w:val="122"/>
          <w:sz w:val="24"/>
          <w:szCs w:val="24"/>
        </w:rPr>
        <w:t>l</w:t>
      </w:r>
      <w:r>
        <w:rPr>
          <w:w w:val="122"/>
          <w:sz w:val="24"/>
          <w:szCs w:val="24"/>
        </w:rPr>
        <w:t>der</w:t>
      </w:r>
      <w:r>
        <w:rPr>
          <w:spacing w:val="48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either</w:t>
      </w:r>
      <w:r>
        <w:rPr>
          <w:spacing w:val="31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directly</w:t>
      </w:r>
      <w:r>
        <w:rPr>
          <w:spacing w:val="-9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11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indirectly</w:t>
      </w:r>
      <w:r>
        <w:rPr>
          <w:spacing w:val="12"/>
          <w:w w:val="12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connect</w:t>
      </w:r>
      <w:r>
        <w:rPr>
          <w:spacing w:val="-2"/>
          <w:w w:val="120"/>
          <w:sz w:val="24"/>
          <w:szCs w:val="24"/>
        </w:rPr>
        <w:t>e</w:t>
      </w:r>
      <w:r>
        <w:rPr>
          <w:w w:val="120"/>
          <w:sz w:val="24"/>
          <w:szCs w:val="24"/>
        </w:rPr>
        <w:t>d</w:t>
      </w:r>
      <w:r>
        <w:rPr>
          <w:spacing w:val="43"/>
          <w:w w:val="12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 xml:space="preserve">with </w:t>
      </w:r>
      <w:r>
        <w:rPr>
          <w:sz w:val="24"/>
          <w:szCs w:val="24"/>
        </w:rPr>
        <w:t xml:space="preserve">or  </w:t>
      </w:r>
      <w:r>
        <w:rPr>
          <w:spacing w:val="34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 xml:space="preserve">has </w:t>
      </w:r>
      <w:r>
        <w:rPr>
          <w:spacing w:val="42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 xml:space="preserve">any </w:t>
      </w:r>
      <w:r>
        <w:rPr>
          <w:spacing w:val="12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subsi</w:t>
      </w:r>
      <w:r>
        <w:rPr>
          <w:spacing w:val="-3"/>
          <w:w w:val="126"/>
          <w:sz w:val="24"/>
          <w:szCs w:val="24"/>
        </w:rPr>
        <w:t>s</w:t>
      </w:r>
      <w:r>
        <w:rPr>
          <w:w w:val="126"/>
          <w:sz w:val="24"/>
          <w:szCs w:val="24"/>
        </w:rPr>
        <w:t xml:space="preserve">ting </w:t>
      </w:r>
      <w:r>
        <w:rPr>
          <w:spacing w:val="18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 xml:space="preserve">interest </w:t>
      </w:r>
      <w:r>
        <w:rPr>
          <w:spacing w:val="23"/>
          <w:w w:val="126"/>
          <w:sz w:val="24"/>
          <w:szCs w:val="24"/>
        </w:rPr>
        <w:t xml:space="preserve"> </w:t>
      </w:r>
      <w:r>
        <w:rPr>
          <w:sz w:val="24"/>
          <w:szCs w:val="24"/>
        </w:rPr>
        <w:t xml:space="preserve">in  </w:t>
      </w:r>
      <w:r>
        <w:rPr>
          <w:spacing w:val="37"/>
          <w:sz w:val="24"/>
          <w:szCs w:val="24"/>
        </w:rPr>
        <w:t xml:space="preserve"> </w:t>
      </w:r>
      <w:r>
        <w:rPr>
          <w:w w:val="127"/>
          <w:sz w:val="24"/>
          <w:szCs w:val="24"/>
        </w:rPr>
        <w:t>t</w:t>
      </w:r>
      <w:r>
        <w:rPr>
          <w:spacing w:val="-3"/>
          <w:w w:val="127"/>
          <w:sz w:val="24"/>
          <w:szCs w:val="24"/>
        </w:rPr>
        <w:t>h</w:t>
      </w:r>
      <w:r>
        <w:rPr>
          <w:w w:val="127"/>
          <w:sz w:val="24"/>
          <w:szCs w:val="24"/>
        </w:rPr>
        <w:t xml:space="preserve">e </w:t>
      </w:r>
      <w:r>
        <w:rPr>
          <w:spacing w:val="23"/>
          <w:w w:val="127"/>
          <w:sz w:val="24"/>
          <w:szCs w:val="24"/>
        </w:rPr>
        <w:t xml:space="preserve"> </w:t>
      </w:r>
      <w:r>
        <w:rPr>
          <w:w w:val="127"/>
          <w:sz w:val="24"/>
          <w:szCs w:val="24"/>
        </w:rPr>
        <w:t xml:space="preserve">business </w:t>
      </w:r>
      <w:r>
        <w:rPr>
          <w:spacing w:val="30"/>
          <w:w w:val="127"/>
          <w:sz w:val="24"/>
          <w:szCs w:val="24"/>
        </w:rPr>
        <w:t xml:space="preserve"> </w:t>
      </w:r>
      <w:r>
        <w:rPr>
          <w:sz w:val="24"/>
          <w:szCs w:val="24"/>
        </w:rPr>
        <w:t xml:space="preserve">of  </w:t>
      </w:r>
      <w:r>
        <w:rPr>
          <w:spacing w:val="4"/>
          <w:sz w:val="24"/>
          <w:szCs w:val="24"/>
        </w:rPr>
        <w:t xml:space="preserve"> </w:t>
      </w:r>
      <w:r>
        <w:rPr>
          <w:w w:val="129"/>
          <w:sz w:val="24"/>
          <w:szCs w:val="24"/>
        </w:rPr>
        <w:t>my</w:t>
      </w:r>
      <w:r>
        <w:rPr>
          <w:spacing w:val="-3"/>
          <w:w w:val="129"/>
          <w:sz w:val="24"/>
          <w:szCs w:val="24"/>
        </w:rPr>
        <w:t>/</w:t>
      </w:r>
      <w:r>
        <w:rPr>
          <w:w w:val="129"/>
          <w:sz w:val="24"/>
          <w:szCs w:val="24"/>
        </w:rPr>
        <w:t xml:space="preserve">our </w:t>
      </w:r>
      <w:r>
        <w:rPr>
          <w:spacing w:val="25"/>
          <w:w w:val="129"/>
          <w:sz w:val="24"/>
          <w:szCs w:val="24"/>
        </w:rPr>
        <w:t xml:space="preserve"> </w:t>
      </w:r>
      <w:r>
        <w:rPr>
          <w:sz w:val="24"/>
          <w:szCs w:val="24"/>
        </w:rPr>
        <w:t xml:space="preserve">firm    </w:t>
      </w:r>
      <w:r>
        <w:rPr>
          <w:w w:val="120"/>
          <w:sz w:val="24"/>
          <w:szCs w:val="24"/>
        </w:rPr>
        <w:t xml:space="preserve">nor </w:t>
      </w:r>
      <w:r>
        <w:rPr>
          <w:spacing w:val="43"/>
          <w:w w:val="12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 xml:space="preserve">any </w:t>
      </w:r>
      <w:r>
        <w:rPr>
          <w:spacing w:val="37"/>
          <w:w w:val="12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legal proceedings</w:t>
      </w:r>
      <w:r>
        <w:rPr>
          <w:spacing w:val="19"/>
          <w:w w:val="12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have</w:t>
      </w:r>
      <w:r>
        <w:rPr>
          <w:spacing w:val="19"/>
          <w:w w:val="120"/>
          <w:sz w:val="24"/>
          <w:szCs w:val="24"/>
        </w:rPr>
        <w:t xml:space="preserve"> </w:t>
      </w:r>
      <w:r>
        <w:rPr>
          <w:sz w:val="24"/>
          <w:szCs w:val="24"/>
        </w:rPr>
        <w:t xml:space="preserve">ever </w:t>
      </w:r>
      <w:r>
        <w:rPr>
          <w:spacing w:val="37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been</w:t>
      </w:r>
      <w:r>
        <w:rPr>
          <w:spacing w:val="12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initiated/pending</w:t>
      </w:r>
      <w:r>
        <w:rPr>
          <w:spacing w:val="49"/>
          <w:w w:val="124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11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any</w:t>
      </w:r>
      <w:r>
        <w:rPr>
          <w:spacing w:val="9"/>
          <w:w w:val="1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penalty</w:t>
      </w:r>
      <w:r>
        <w:rPr>
          <w:spacing w:val="-5"/>
          <w:w w:val="1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has</w:t>
      </w:r>
      <w:r>
        <w:rPr>
          <w:spacing w:val="42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 xml:space="preserve">ever </w:t>
      </w:r>
      <w:r>
        <w:rPr>
          <w:spacing w:val="37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been</w:t>
      </w:r>
      <w:r>
        <w:rPr>
          <w:spacing w:val="43"/>
          <w:w w:val="1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lev</w:t>
      </w:r>
      <w:r>
        <w:rPr>
          <w:spacing w:val="-2"/>
          <w:w w:val="118"/>
          <w:sz w:val="24"/>
          <w:szCs w:val="24"/>
        </w:rPr>
        <w:t>i</w:t>
      </w:r>
      <w:r>
        <w:rPr>
          <w:w w:val="118"/>
          <w:sz w:val="24"/>
          <w:szCs w:val="24"/>
        </w:rPr>
        <w:t>ed</w:t>
      </w:r>
      <w:r>
        <w:rPr>
          <w:spacing w:val="-7"/>
          <w:w w:val="118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 xml:space="preserve">due </w:t>
      </w:r>
      <w:r>
        <w:rPr>
          <w:sz w:val="24"/>
          <w:szCs w:val="24"/>
        </w:rPr>
        <w:t xml:space="preserve">to </w:t>
      </w:r>
      <w:r>
        <w:rPr>
          <w:spacing w:val="18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delay</w:t>
      </w:r>
      <w:r>
        <w:rPr>
          <w:spacing w:val="30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1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non</w:t>
      </w:r>
      <w:r>
        <w:rPr>
          <w:spacing w:val="38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completion</w:t>
      </w:r>
      <w:r>
        <w:rPr>
          <w:spacing w:val="-5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 xml:space="preserve">of  </w:t>
      </w:r>
      <w:r>
        <w:rPr>
          <w:spacing w:val="31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order</w:t>
      </w:r>
      <w:r>
        <w:rPr>
          <w:spacing w:val="28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19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any</w:t>
      </w:r>
      <w:r>
        <w:rPr>
          <w:spacing w:val="22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State/U</w:t>
      </w:r>
      <w:r>
        <w:rPr>
          <w:spacing w:val="-2"/>
          <w:w w:val="124"/>
          <w:sz w:val="24"/>
          <w:szCs w:val="24"/>
        </w:rPr>
        <w:t>T</w:t>
      </w:r>
      <w:r>
        <w:rPr>
          <w:w w:val="124"/>
          <w:sz w:val="24"/>
          <w:szCs w:val="24"/>
        </w:rPr>
        <w:t>/Cent</w:t>
      </w:r>
      <w:r>
        <w:rPr>
          <w:spacing w:val="2"/>
          <w:w w:val="124"/>
          <w:sz w:val="24"/>
          <w:szCs w:val="24"/>
        </w:rPr>
        <w:t>r</w:t>
      </w:r>
      <w:r>
        <w:rPr>
          <w:w w:val="124"/>
          <w:sz w:val="24"/>
          <w:szCs w:val="24"/>
        </w:rPr>
        <w:t xml:space="preserve">al </w:t>
      </w:r>
      <w:r>
        <w:rPr>
          <w:spacing w:val="11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Government</w:t>
      </w:r>
      <w:r>
        <w:rPr>
          <w:spacing w:val="-21"/>
          <w:w w:val="124"/>
          <w:sz w:val="24"/>
          <w:szCs w:val="24"/>
        </w:rPr>
        <w:t xml:space="preserve"> </w:t>
      </w:r>
      <w:r>
        <w:rPr>
          <w:sz w:val="24"/>
          <w:szCs w:val="24"/>
        </w:rPr>
        <w:t xml:space="preserve">or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by </w:t>
      </w:r>
      <w:r>
        <w:rPr>
          <w:spacing w:val="19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any</w:t>
      </w:r>
    </w:p>
    <w:p w:rsidR="002C7325" w:rsidRDefault="00F12445">
      <w:pPr>
        <w:spacing w:before="11" w:line="260" w:lineRule="exact"/>
        <w:ind w:left="100" w:right="9143"/>
        <w:jc w:val="both"/>
        <w:rPr>
          <w:sz w:val="24"/>
          <w:szCs w:val="24"/>
        </w:rPr>
      </w:pPr>
      <w:proofErr w:type="gramStart"/>
      <w:r>
        <w:rPr>
          <w:w w:val="125"/>
          <w:position w:val="-1"/>
          <w:sz w:val="24"/>
          <w:szCs w:val="24"/>
        </w:rPr>
        <w:t>authority</w:t>
      </w:r>
      <w:proofErr w:type="gramEnd"/>
      <w:r>
        <w:rPr>
          <w:w w:val="125"/>
          <w:position w:val="-1"/>
          <w:sz w:val="24"/>
          <w:szCs w:val="24"/>
        </w:rPr>
        <w:t>.</w:t>
      </w:r>
    </w:p>
    <w:p w:rsidR="002C7325" w:rsidRDefault="002C7325">
      <w:pPr>
        <w:spacing w:before="4" w:line="260" w:lineRule="exact"/>
        <w:rPr>
          <w:sz w:val="26"/>
          <w:szCs w:val="26"/>
        </w:rPr>
        <w:sectPr w:rsidR="002C7325">
          <w:type w:val="continuous"/>
          <w:pgSz w:w="11940" w:h="16860"/>
          <w:pgMar w:top="1260" w:right="620" w:bottom="280" w:left="860" w:header="720" w:footer="720" w:gutter="0"/>
          <w:cols w:space="720"/>
        </w:sectPr>
      </w:pPr>
    </w:p>
    <w:p w:rsidR="002C7325" w:rsidRDefault="00F12445">
      <w:pPr>
        <w:tabs>
          <w:tab w:val="left" w:pos="3620"/>
        </w:tabs>
        <w:spacing w:before="28" w:line="244" w:lineRule="auto"/>
        <w:ind w:left="100" w:right="-41"/>
        <w:rPr>
          <w:sz w:val="24"/>
          <w:szCs w:val="24"/>
        </w:rPr>
      </w:pPr>
      <w:r>
        <w:rPr>
          <w:w w:val="126"/>
          <w:sz w:val="24"/>
          <w:szCs w:val="24"/>
        </w:rPr>
        <w:lastRenderedPageBreak/>
        <w:t>Place:</w:t>
      </w:r>
      <w:r>
        <w:rPr>
          <w:spacing w:val="22"/>
          <w:sz w:val="24"/>
          <w:szCs w:val="24"/>
        </w:rPr>
        <w:t xml:space="preserve"> </w:t>
      </w:r>
      <w:r>
        <w:rPr>
          <w:w w:val="135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  <w:t xml:space="preserve"> </w:t>
      </w:r>
      <w:r>
        <w:rPr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Dated:</w:t>
      </w:r>
      <w:r>
        <w:rPr>
          <w:spacing w:val="22"/>
          <w:sz w:val="24"/>
          <w:szCs w:val="24"/>
        </w:rPr>
        <w:t xml:space="preserve"> </w:t>
      </w:r>
      <w:r>
        <w:rPr>
          <w:w w:val="135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</w:p>
    <w:p w:rsidR="002C7325" w:rsidRDefault="00F12445">
      <w:pPr>
        <w:spacing w:before="28"/>
        <w:rPr>
          <w:sz w:val="24"/>
          <w:szCs w:val="24"/>
        </w:rPr>
        <w:sectPr w:rsidR="002C7325">
          <w:type w:val="continuous"/>
          <w:pgSz w:w="11940" w:h="16860"/>
          <w:pgMar w:top="1260" w:right="620" w:bottom="280" w:left="860" w:header="720" w:footer="720" w:gutter="0"/>
          <w:cols w:num="2" w:space="720" w:equalWidth="0">
            <w:col w:w="3681" w:space="2180"/>
            <w:col w:w="4599"/>
          </w:cols>
        </w:sectPr>
      </w:pPr>
      <w:r>
        <w:br w:type="column"/>
      </w:r>
      <w:r>
        <w:rPr>
          <w:w w:val="111"/>
          <w:sz w:val="24"/>
          <w:szCs w:val="24"/>
        </w:rPr>
        <w:lastRenderedPageBreak/>
        <w:t>DEPONENT</w:t>
      </w:r>
    </w:p>
    <w:p w:rsidR="002C7325" w:rsidRDefault="002C7325">
      <w:pPr>
        <w:spacing w:before="15" w:line="240" w:lineRule="exact"/>
        <w:rPr>
          <w:sz w:val="24"/>
          <w:szCs w:val="24"/>
        </w:rPr>
      </w:pPr>
    </w:p>
    <w:p w:rsidR="002C7325" w:rsidRDefault="00F12445">
      <w:pPr>
        <w:spacing w:before="28" w:line="260" w:lineRule="exact"/>
        <w:ind w:left="100"/>
        <w:rPr>
          <w:sz w:val="24"/>
          <w:szCs w:val="24"/>
        </w:rPr>
      </w:pPr>
      <w:r>
        <w:rPr>
          <w:spacing w:val="2"/>
          <w:w w:val="99"/>
          <w:position w:val="-1"/>
          <w:sz w:val="24"/>
          <w:szCs w:val="24"/>
          <w:u w:val="single" w:color="000000"/>
        </w:rPr>
        <w:t>V</w:t>
      </w:r>
      <w:r>
        <w:rPr>
          <w:w w:val="131"/>
          <w:position w:val="-1"/>
          <w:sz w:val="24"/>
          <w:szCs w:val="24"/>
          <w:u w:val="single" w:color="000000"/>
        </w:rPr>
        <w:t>erification</w:t>
      </w:r>
    </w:p>
    <w:p w:rsidR="002C7325" w:rsidRDefault="002C7325">
      <w:pPr>
        <w:spacing w:before="2" w:line="260" w:lineRule="exact"/>
        <w:rPr>
          <w:sz w:val="26"/>
          <w:szCs w:val="26"/>
        </w:rPr>
      </w:pPr>
    </w:p>
    <w:p w:rsidR="002C7325" w:rsidRDefault="00F12445">
      <w:pPr>
        <w:spacing w:before="28" w:line="245" w:lineRule="auto"/>
        <w:ind w:left="100" w:right="81" w:firstLine="1440"/>
        <w:jc w:val="both"/>
        <w:rPr>
          <w:sz w:val="24"/>
          <w:szCs w:val="24"/>
        </w:rPr>
      </w:pPr>
      <w:r>
        <w:rPr>
          <w:spacing w:val="2"/>
          <w:w w:val="121"/>
          <w:sz w:val="24"/>
          <w:szCs w:val="24"/>
        </w:rPr>
        <w:t>I</w:t>
      </w:r>
      <w:r>
        <w:rPr>
          <w:w w:val="121"/>
          <w:sz w:val="24"/>
          <w:szCs w:val="24"/>
        </w:rPr>
        <w:t>/We</w:t>
      </w:r>
      <w:r>
        <w:rPr>
          <w:spacing w:val="41"/>
          <w:w w:val="121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do </w:t>
      </w:r>
      <w:r>
        <w:rPr>
          <w:spacing w:val="36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hereby</w:t>
      </w:r>
      <w:proofErr w:type="gramEnd"/>
      <w:r>
        <w:rPr>
          <w:spacing w:val="25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solemnly</w:t>
      </w:r>
      <w:r>
        <w:rPr>
          <w:spacing w:val="-5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declare</w:t>
      </w:r>
      <w:r>
        <w:rPr>
          <w:spacing w:val="25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and</w:t>
      </w:r>
      <w:r>
        <w:rPr>
          <w:spacing w:val="56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a</w:t>
      </w:r>
      <w:r>
        <w:rPr>
          <w:spacing w:val="2"/>
          <w:w w:val="123"/>
          <w:sz w:val="24"/>
          <w:szCs w:val="24"/>
        </w:rPr>
        <w:t>f</w:t>
      </w:r>
      <w:r>
        <w:rPr>
          <w:w w:val="123"/>
          <w:sz w:val="24"/>
          <w:szCs w:val="24"/>
        </w:rPr>
        <w:t>firm</w:t>
      </w:r>
      <w:r>
        <w:rPr>
          <w:spacing w:val="-5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 xml:space="preserve">that </w:t>
      </w:r>
      <w:r>
        <w:rPr>
          <w:spacing w:val="1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the</w:t>
      </w:r>
      <w:r>
        <w:rPr>
          <w:spacing w:val="55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above</w:t>
      </w:r>
      <w:r>
        <w:rPr>
          <w:spacing w:val="7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 xml:space="preserve">declarations </w:t>
      </w:r>
      <w:r>
        <w:rPr>
          <w:w w:val="126"/>
          <w:sz w:val="24"/>
          <w:szCs w:val="24"/>
        </w:rPr>
        <w:t>are</w:t>
      </w:r>
      <w:r>
        <w:rPr>
          <w:spacing w:val="13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true</w:t>
      </w:r>
      <w:r>
        <w:rPr>
          <w:spacing w:val="28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and</w:t>
      </w:r>
      <w:r>
        <w:rPr>
          <w:spacing w:val="19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correct</w:t>
      </w:r>
      <w:r>
        <w:rPr>
          <w:spacing w:val="-18"/>
          <w:w w:val="126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the</w:t>
      </w:r>
      <w:r>
        <w:rPr>
          <w:spacing w:val="16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best</w:t>
      </w:r>
      <w:r>
        <w:rPr>
          <w:spacing w:val="13"/>
          <w:w w:val="126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my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w w:val="120"/>
          <w:sz w:val="24"/>
          <w:szCs w:val="24"/>
        </w:rPr>
        <w:t>k</w:t>
      </w:r>
      <w:r>
        <w:rPr>
          <w:w w:val="120"/>
          <w:sz w:val="24"/>
          <w:szCs w:val="24"/>
        </w:rPr>
        <w:t>nowledge</w:t>
      </w:r>
      <w:r>
        <w:rPr>
          <w:spacing w:val="-25"/>
          <w:w w:val="12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and</w:t>
      </w:r>
      <w:r>
        <w:rPr>
          <w:spacing w:val="44"/>
          <w:w w:val="12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beliefs.</w:t>
      </w:r>
      <w:r>
        <w:rPr>
          <w:spacing w:val="-4"/>
          <w:w w:val="120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47"/>
          <w:sz w:val="24"/>
          <w:szCs w:val="24"/>
        </w:rPr>
        <w:t xml:space="preserve"> </w:t>
      </w:r>
      <w:r>
        <w:rPr>
          <w:w w:val="130"/>
          <w:sz w:val="24"/>
          <w:szCs w:val="24"/>
        </w:rPr>
        <w:t>part</w:t>
      </w:r>
      <w:r>
        <w:rPr>
          <w:spacing w:val="11"/>
          <w:w w:val="13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>
        <w:rPr>
          <w:spacing w:val="58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is </w:t>
      </w:r>
      <w:r>
        <w:rPr>
          <w:spacing w:val="6"/>
          <w:sz w:val="24"/>
          <w:szCs w:val="24"/>
        </w:rPr>
        <w:t xml:space="preserve"> </w:t>
      </w:r>
      <w:r>
        <w:rPr>
          <w:w w:val="128"/>
          <w:sz w:val="24"/>
          <w:szCs w:val="24"/>
        </w:rPr>
        <w:t>fal</w:t>
      </w:r>
      <w:r>
        <w:rPr>
          <w:spacing w:val="3"/>
          <w:w w:val="128"/>
          <w:sz w:val="24"/>
          <w:szCs w:val="24"/>
        </w:rPr>
        <w:t>s</w:t>
      </w:r>
      <w:r>
        <w:rPr>
          <w:w w:val="128"/>
          <w:sz w:val="24"/>
          <w:szCs w:val="24"/>
        </w:rPr>
        <w:t>e</w:t>
      </w:r>
      <w:proofErr w:type="gramEnd"/>
      <w:r>
        <w:rPr>
          <w:spacing w:val="-31"/>
          <w:w w:val="128"/>
          <w:sz w:val="24"/>
          <w:szCs w:val="24"/>
        </w:rPr>
        <w:t xml:space="preserve"> </w:t>
      </w:r>
      <w:r>
        <w:rPr>
          <w:w w:val="128"/>
          <w:sz w:val="24"/>
          <w:szCs w:val="24"/>
        </w:rPr>
        <w:t xml:space="preserve">and </w:t>
      </w:r>
      <w:r>
        <w:rPr>
          <w:w w:val="124"/>
          <w:sz w:val="24"/>
          <w:szCs w:val="24"/>
        </w:rPr>
        <w:t>nothing</w:t>
      </w:r>
      <w:r>
        <w:rPr>
          <w:spacing w:val="-5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has</w:t>
      </w:r>
      <w:r>
        <w:rPr>
          <w:spacing w:val="28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been</w:t>
      </w:r>
      <w:r>
        <w:rPr>
          <w:spacing w:val="-2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concealed</w:t>
      </w:r>
      <w:r>
        <w:rPr>
          <w:spacing w:val="-36"/>
          <w:w w:val="124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therein.</w:t>
      </w:r>
    </w:p>
    <w:p w:rsidR="002C7325" w:rsidRDefault="002C7325">
      <w:pPr>
        <w:spacing w:before="4" w:line="120" w:lineRule="exact"/>
        <w:rPr>
          <w:sz w:val="13"/>
          <w:szCs w:val="13"/>
        </w:rPr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  <w:sectPr w:rsidR="002C7325">
          <w:type w:val="continuous"/>
          <w:pgSz w:w="11940" w:h="16860"/>
          <w:pgMar w:top="1260" w:right="620" w:bottom="280" w:left="860" w:header="720" w:footer="720" w:gutter="0"/>
          <w:cols w:space="720"/>
        </w:sectPr>
      </w:pPr>
    </w:p>
    <w:p w:rsidR="002C7325" w:rsidRDefault="00F12445">
      <w:pPr>
        <w:tabs>
          <w:tab w:val="left" w:pos="3620"/>
        </w:tabs>
        <w:spacing w:before="28" w:line="246" w:lineRule="auto"/>
        <w:ind w:left="100" w:right="-41"/>
        <w:rPr>
          <w:sz w:val="24"/>
          <w:szCs w:val="24"/>
        </w:rPr>
      </w:pPr>
      <w:r>
        <w:rPr>
          <w:w w:val="126"/>
          <w:sz w:val="24"/>
          <w:szCs w:val="24"/>
        </w:rPr>
        <w:lastRenderedPageBreak/>
        <w:t>Place:</w:t>
      </w:r>
      <w:r>
        <w:rPr>
          <w:spacing w:val="22"/>
          <w:sz w:val="24"/>
          <w:szCs w:val="24"/>
        </w:rPr>
        <w:t xml:space="preserve"> </w:t>
      </w:r>
      <w:r>
        <w:rPr>
          <w:w w:val="135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  <w:t xml:space="preserve"> </w:t>
      </w:r>
      <w:r>
        <w:rPr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Dated:</w:t>
      </w:r>
      <w:r>
        <w:rPr>
          <w:spacing w:val="22"/>
          <w:sz w:val="24"/>
          <w:szCs w:val="24"/>
        </w:rPr>
        <w:t xml:space="preserve"> </w:t>
      </w:r>
      <w:r>
        <w:rPr>
          <w:w w:val="135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ab/>
      </w:r>
    </w:p>
    <w:p w:rsidR="002C7325" w:rsidRDefault="00F12445">
      <w:pPr>
        <w:spacing w:before="28"/>
        <w:rPr>
          <w:sz w:val="24"/>
          <w:szCs w:val="24"/>
        </w:rPr>
        <w:sectPr w:rsidR="002C7325">
          <w:type w:val="continuous"/>
          <w:pgSz w:w="11940" w:h="16860"/>
          <w:pgMar w:top="1260" w:right="620" w:bottom="280" w:left="860" w:header="720" w:footer="720" w:gutter="0"/>
          <w:cols w:num="2" w:space="720" w:equalWidth="0">
            <w:col w:w="3681" w:space="2180"/>
            <w:col w:w="4599"/>
          </w:cols>
        </w:sectPr>
      </w:pPr>
      <w:r>
        <w:br w:type="column"/>
      </w:r>
      <w:r>
        <w:rPr>
          <w:w w:val="111"/>
          <w:sz w:val="24"/>
          <w:szCs w:val="24"/>
        </w:rPr>
        <w:lastRenderedPageBreak/>
        <w:t>DEPONENT</w:t>
      </w:r>
    </w:p>
    <w:p w:rsidR="002C7325" w:rsidRDefault="00F12445">
      <w:pPr>
        <w:spacing w:before="77" w:line="240" w:lineRule="exact"/>
        <w:ind w:right="2339"/>
        <w:jc w:val="right"/>
        <w:rPr>
          <w:sz w:val="22"/>
          <w:szCs w:val="22"/>
        </w:rPr>
      </w:pPr>
      <w:r>
        <w:rPr>
          <w:b/>
          <w:w w:val="105"/>
          <w:position w:val="-1"/>
          <w:sz w:val="22"/>
          <w:szCs w:val="22"/>
        </w:rPr>
        <w:lastRenderedPageBreak/>
        <w:t>A</w:t>
      </w:r>
      <w:r>
        <w:rPr>
          <w:b/>
          <w:spacing w:val="-1"/>
          <w:w w:val="105"/>
          <w:position w:val="-1"/>
          <w:sz w:val="22"/>
          <w:szCs w:val="22"/>
        </w:rPr>
        <w:t>n</w:t>
      </w:r>
      <w:r>
        <w:rPr>
          <w:b/>
          <w:w w:val="120"/>
          <w:position w:val="-1"/>
          <w:sz w:val="22"/>
          <w:szCs w:val="22"/>
        </w:rPr>
        <w:t>ne</w:t>
      </w:r>
      <w:r>
        <w:rPr>
          <w:b/>
          <w:spacing w:val="1"/>
          <w:w w:val="120"/>
          <w:position w:val="-1"/>
          <w:sz w:val="22"/>
          <w:szCs w:val="22"/>
        </w:rPr>
        <w:t>x</w:t>
      </w:r>
      <w:r>
        <w:rPr>
          <w:b/>
          <w:w w:val="92"/>
          <w:position w:val="-1"/>
          <w:sz w:val="22"/>
          <w:szCs w:val="22"/>
        </w:rPr>
        <w:t>u</w:t>
      </w:r>
      <w:r>
        <w:rPr>
          <w:b/>
          <w:spacing w:val="-2"/>
          <w:w w:val="92"/>
          <w:position w:val="-1"/>
          <w:sz w:val="22"/>
          <w:szCs w:val="22"/>
        </w:rPr>
        <w:t>r</w:t>
      </w:r>
      <w:r>
        <w:rPr>
          <w:b/>
          <w:w w:val="145"/>
          <w:position w:val="-1"/>
          <w:sz w:val="22"/>
          <w:szCs w:val="22"/>
        </w:rPr>
        <w:t>e</w:t>
      </w:r>
      <w:r>
        <w:rPr>
          <w:b/>
          <w:spacing w:val="6"/>
          <w:position w:val="-1"/>
          <w:sz w:val="22"/>
          <w:szCs w:val="22"/>
        </w:rPr>
        <w:t xml:space="preserve"> </w:t>
      </w:r>
      <w:r>
        <w:rPr>
          <w:b/>
          <w:w w:val="112"/>
          <w:position w:val="-1"/>
          <w:sz w:val="22"/>
          <w:szCs w:val="22"/>
        </w:rPr>
        <w:t>4</w:t>
      </w: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before="13" w:line="240" w:lineRule="exact"/>
        <w:rPr>
          <w:sz w:val="24"/>
          <w:szCs w:val="24"/>
        </w:rPr>
      </w:pPr>
    </w:p>
    <w:p w:rsidR="002C7325" w:rsidRDefault="00F12445">
      <w:pPr>
        <w:spacing w:before="28"/>
        <w:ind w:left="3178"/>
        <w:rPr>
          <w:sz w:val="24"/>
          <w:szCs w:val="24"/>
        </w:rPr>
      </w:pPr>
      <w:r>
        <w:rPr>
          <w:w w:val="108"/>
          <w:sz w:val="24"/>
          <w:szCs w:val="24"/>
        </w:rPr>
        <w:t>UNDERTAKING</w:t>
      </w:r>
    </w:p>
    <w:p w:rsidR="002C7325" w:rsidRDefault="002C7325">
      <w:pPr>
        <w:spacing w:before="3" w:line="160" w:lineRule="exact"/>
        <w:rPr>
          <w:sz w:val="17"/>
          <w:szCs w:val="17"/>
        </w:rPr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F12445" w:rsidP="00FD010C">
      <w:pPr>
        <w:spacing w:line="260" w:lineRule="exact"/>
        <w:rPr>
          <w:sz w:val="24"/>
          <w:szCs w:val="24"/>
        </w:rPr>
      </w:pPr>
      <w:r>
        <w:rPr>
          <w:spacing w:val="2"/>
          <w:w w:val="120"/>
          <w:position w:val="-1"/>
          <w:sz w:val="24"/>
          <w:szCs w:val="24"/>
        </w:rPr>
        <w:t>I</w:t>
      </w:r>
      <w:r>
        <w:rPr>
          <w:w w:val="120"/>
          <w:position w:val="-1"/>
          <w:sz w:val="24"/>
          <w:szCs w:val="24"/>
        </w:rPr>
        <w:t>,</w:t>
      </w:r>
      <w:r>
        <w:rPr>
          <w:w w:val="120"/>
          <w:position w:val="-1"/>
          <w:sz w:val="24"/>
          <w:szCs w:val="24"/>
          <w:u w:val="single" w:color="000000"/>
        </w:rPr>
        <w:t xml:space="preserve">                                            </w:t>
      </w:r>
      <w:r>
        <w:rPr>
          <w:spacing w:val="6"/>
          <w:w w:val="120"/>
          <w:position w:val="-1"/>
          <w:sz w:val="24"/>
          <w:szCs w:val="24"/>
          <w:u w:val="single" w:color="000000"/>
        </w:rPr>
        <w:t xml:space="preserve"> </w:t>
      </w:r>
      <w:r>
        <w:rPr>
          <w:w w:val="120"/>
          <w:position w:val="-1"/>
          <w:sz w:val="24"/>
          <w:szCs w:val="24"/>
        </w:rPr>
        <w:t>s/o</w:t>
      </w:r>
      <w:r>
        <w:rPr>
          <w:w w:val="120"/>
          <w:position w:val="-1"/>
          <w:sz w:val="24"/>
          <w:szCs w:val="24"/>
          <w:u w:val="single" w:color="000000"/>
        </w:rPr>
        <w:t xml:space="preserve">                          </w:t>
      </w:r>
      <w:r>
        <w:rPr>
          <w:spacing w:val="60"/>
          <w:w w:val="120"/>
          <w:position w:val="-1"/>
          <w:sz w:val="24"/>
          <w:szCs w:val="24"/>
          <w:u w:val="single" w:color="000000"/>
        </w:rPr>
        <w:t xml:space="preserve"> </w:t>
      </w:r>
      <w:r>
        <w:rPr>
          <w:w w:val="120"/>
          <w:position w:val="-1"/>
          <w:sz w:val="24"/>
          <w:szCs w:val="24"/>
        </w:rPr>
        <w:t xml:space="preserve">proprietor        </w:t>
      </w:r>
      <w:r>
        <w:rPr>
          <w:spacing w:val="45"/>
          <w:w w:val="120"/>
          <w:position w:val="-1"/>
          <w:sz w:val="24"/>
          <w:szCs w:val="24"/>
        </w:rPr>
        <w:t xml:space="preserve"> </w:t>
      </w:r>
      <w:r>
        <w:rPr>
          <w:w w:val="120"/>
          <w:position w:val="-1"/>
          <w:sz w:val="24"/>
          <w:szCs w:val="24"/>
        </w:rPr>
        <w:t>of</w:t>
      </w:r>
    </w:p>
    <w:p w:rsidR="002C7325" w:rsidRDefault="002C7325">
      <w:pPr>
        <w:spacing w:before="5" w:line="260" w:lineRule="exact"/>
        <w:rPr>
          <w:sz w:val="26"/>
          <w:szCs w:val="26"/>
        </w:rPr>
      </w:pPr>
    </w:p>
    <w:p w:rsidR="002C7325" w:rsidRDefault="00F12445">
      <w:pPr>
        <w:spacing w:before="28" w:line="490" w:lineRule="auto"/>
        <w:ind w:left="100" w:right="2297"/>
        <w:jc w:val="both"/>
        <w:rPr>
          <w:sz w:val="24"/>
          <w:szCs w:val="24"/>
        </w:rPr>
      </w:pPr>
      <w:r>
        <w:rPr>
          <w:w w:val="127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  <w:u w:val="single" w:color="000000"/>
        </w:rPr>
        <w:t xml:space="preserve">                                  </w:t>
      </w:r>
      <w:r>
        <w:rPr>
          <w:spacing w:val="-17"/>
          <w:sz w:val="24"/>
          <w:szCs w:val="24"/>
          <w:u w:val="single" w:color="000000"/>
        </w:rPr>
        <w:t xml:space="preserve"> </w:t>
      </w:r>
      <w:r>
        <w:rPr>
          <w:w w:val="125"/>
          <w:sz w:val="24"/>
          <w:szCs w:val="24"/>
        </w:rPr>
        <w:t>resident</w:t>
      </w:r>
      <w:r>
        <w:rPr>
          <w:spacing w:val="26"/>
          <w:w w:val="125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z w:val="24"/>
          <w:szCs w:val="24"/>
          <w:u w:val="single" w:color="000000"/>
        </w:rPr>
        <w:t xml:space="preserve">                                                             </w:t>
      </w:r>
      <w:r>
        <w:rPr>
          <w:spacing w:val="26"/>
          <w:sz w:val="24"/>
          <w:szCs w:val="24"/>
          <w:u w:val="single" w:color="000000"/>
        </w:rPr>
        <w:t xml:space="preserve"> </w:t>
      </w:r>
      <w:r>
        <w:rPr>
          <w:sz w:val="24"/>
          <w:szCs w:val="24"/>
        </w:rPr>
        <w:t xml:space="preserve">do </w:t>
      </w:r>
      <w:r>
        <w:rPr>
          <w:spacing w:val="24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 xml:space="preserve">hereby </w:t>
      </w:r>
      <w:r>
        <w:rPr>
          <w:w w:val="127"/>
          <w:sz w:val="24"/>
          <w:szCs w:val="24"/>
        </w:rPr>
        <w:t>undertake</w:t>
      </w:r>
      <w:r>
        <w:rPr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 xml:space="preserve">that  </w:t>
      </w:r>
      <w:r>
        <w:rPr>
          <w:spacing w:val="16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the</w:t>
      </w:r>
      <w:r>
        <w:rPr>
          <w:spacing w:val="37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vehicles</w:t>
      </w:r>
      <w:r>
        <w:rPr>
          <w:spacing w:val="-14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offered</w:t>
      </w:r>
      <w:r>
        <w:rPr>
          <w:spacing w:val="-31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 xml:space="preserve">will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be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good </w:t>
      </w:r>
      <w:r>
        <w:rPr>
          <w:spacing w:val="45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 xml:space="preserve">working condition </w:t>
      </w:r>
      <w:r>
        <w:rPr>
          <w:w w:val="126"/>
          <w:sz w:val="24"/>
          <w:szCs w:val="24"/>
        </w:rPr>
        <w:t>and</w:t>
      </w:r>
      <w:r>
        <w:rPr>
          <w:spacing w:val="8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the</w:t>
      </w:r>
      <w:r>
        <w:rPr>
          <w:spacing w:val="4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rates</w:t>
      </w:r>
      <w:r>
        <w:rPr>
          <w:spacing w:val="15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quoted</w:t>
      </w:r>
      <w:r>
        <w:rPr>
          <w:spacing w:val="-23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are</w:t>
      </w:r>
      <w:r>
        <w:rPr>
          <w:spacing w:val="1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not</w:t>
      </w:r>
      <w:r>
        <w:rPr>
          <w:spacing w:val="-2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higher</w:t>
      </w:r>
      <w:r>
        <w:rPr>
          <w:spacing w:val="-23"/>
          <w:w w:val="126"/>
          <w:sz w:val="24"/>
          <w:szCs w:val="24"/>
        </w:rPr>
        <w:t xml:space="preserve"> </w:t>
      </w:r>
      <w:r>
        <w:rPr>
          <w:w w:val="126"/>
          <w:sz w:val="24"/>
          <w:szCs w:val="24"/>
        </w:rPr>
        <w:t>than</w:t>
      </w:r>
      <w:r>
        <w:rPr>
          <w:spacing w:val="28"/>
          <w:w w:val="1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4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those</w:t>
      </w:r>
      <w:r>
        <w:rPr>
          <w:spacing w:val="13"/>
          <w:w w:val="123"/>
          <w:sz w:val="24"/>
          <w:szCs w:val="24"/>
        </w:rPr>
        <w:t xml:space="preserve"> </w:t>
      </w:r>
      <w:r>
        <w:rPr>
          <w:w w:val="123"/>
          <w:sz w:val="24"/>
          <w:szCs w:val="24"/>
        </w:rPr>
        <w:t>charged</w:t>
      </w:r>
      <w:r>
        <w:rPr>
          <w:spacing w:val="-2"/>
          <w:w w:val="123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6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any</w:t>
      </w:r>
      <w:r>
        <w:rPr>
          <w:spacing w:val="-1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other Government</w:t>
      </w:r>
      <w:r>
        <w:rPr>
          <w:spacing w:val="-21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department</w:t>
      </w:r>
      <w:r>
        <w:rPr>
          <w:spacing w:val="37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during</w:t>
      </w:r>
      <w:r>
        <w:rPr>
          <w:spacing w:val="27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the</w:t>
      </w:r>
      <w:r>
        <w:rPr>
          <w:spacing w:val="35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la</w:t>
      </w:r>
      <w:r>
        <w:rPr>
          <w:spacing w:val="2"/>
          <w:w w:val="124"/>
          <w:sz w:val="24"/>
          <w:szCs w:val="24"/>
        </w:rPr>
        <w:t>s</w:t>
      </w:r>
      <w:r>
        <w:rPr>
          <w:w w:val="124"/>
          <w:sz w:val="24"/>
          <w:szCs w:val="24"/>
        </w:rPr>
        <w:t>t</w:t>
      </w:r>
      <w:r>
        <w:rPr>
          <w:spacing w:val="40"/>
          <w:w w:val="124"/>
          <w:sz w:val="24"/>
          <w:szCs w:val="24"/>
        </w:rPr>
        <w:t xml:space="preserve"> </w:t>
      </w:r>
      <w:r>
        <w:rPr>
          <w:sz w:val="24"/>
          <w:szCs w:val="24"/>
        </w:rPr>
        <w:t xml:space="preserve">one </w:t>
      </w:r>
      <w:r>
        <w:rPr>
          <w:spacing w:val="50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 xml:space="preserve">year.  </w:t>
      </w:r>
      <w:r>
        <w:rPr>
          <w:spacing w:val="65"/>
          <w:w w:val="124"/>
          <w:sz w:val="24"/>
          <w:szCs w:val="24"/>
        </w:rPr>
        <w:t xml:space="preserve"> </w:t>
      </w:r>
      <w:r>
        <w:rPr>
          <w:w w:val="124"/>
          <w:sz w:val="24"/>
          <w:szCs w:val="24"/>
        </w:rPr>
        <w:t>Furth</w:t>
      </w:r>
      <w:r>
        <w:rPr>
          <w:spacing w:val="2"/>
          <w:w w:val="124"/>
          <w:sz w:val="24"/>
          <w:szCs w:val="24"/>
        </w:rPr>
        <w:t>e</w:t>
      </w:r>
      <w:r>
        <w:rPr>
          <w:w w:val="124"/>
          <w:sz w:val="24"/>
          <w:szCs w:val="24"/>
        </w:rPr>
        <w:t>r</w:t>
      </w:r>
      <w:r>
        <w:rPr>
          <w:spacing w:val="51"/>
          <w:w w:val="124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it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proofErr w:type="gramEnd"/>
      <w:r>
        <w:rPr>
          <w:sz w:val="24"/>
          <w:szCs w:val="24"/>
        </w:rPr>
        <w:t xml:space="preserve"> </w:t>
      </w:r>
      <w:r>
        <w:rPr>
          <w:spacing w:val="18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 xml:space="preserve">also </w:t>
      </w:r>
      <w:r>
        <w:rPr>
          <w:w w:val="120"/>
          <w:sz w:val="24"/>
          <w:szCs w:val="24"/>
        </w:rPr>
        <w:t>certified</w:t>
      </w:r>
      <w:r>
        <w:rPr>
          <w:spacing w:val="-3"/>
          <w:w w:val="120"/>
          <w:sz w:val="24"/>
          <w:szCs w:val="24"/>
        </w:rPr>
        <w:t xml:space="preserve"> </w:t>
      </w:r>
      <w:r>
        <w:rPr>
          <w:w w:val="120"/>
          <w:sz w:val="24"/>
          <w:szCs w:val="24"/>
        </w:rPr>
        <w:t>none</w:t>
      </w:r>
      <w:r>
        <w:rPr>
          <w:spacing w:val="35"/>
          <w:w w:val="120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my </w:t>
      </w:r>
      <w:r>
        <w:rPr>
          <w:spacing w:val="19"/>
          <w:sz w:val="24"/>
          <w:szCs w:val="24"/>
        </w:rPr>
        <w:t xml:space="preserve"> </w:t>
      </w:r>
      <w:r>
        <w:rPr>
          <w:w w:val="118"/>
          <w:sz w:val="24"/>
          <w:szCs w:val="24"/>
        </w:rPr>
        <w:t>relative</w:t>
      </w:r>
      <w:r>
        <w:rPr>
          <w:spacing w:val="22"/>
          <w:w w:val="118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0"/>
          <w:sz w:val="24"/>
          <w:szCs w:val="24"/>
        </w:rPr>
        <w:t xml:space="preserve"> </w:t>
      </w:r>
      <w:r>
        <w:rPr>
          <w:w w:val="117"/>
          <w:sz w:val="24"/>
          <w:szCs w:val="24"/>
        </w:rPr>
        <w:t>employed</w:t>
      </w:r>
      <w:r>
        <w:rPr>
          <w:spacing w:val="23"/>
          <w:w w:val="117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6"/>
          <w:sz w:val="24"/>
          <w:szCs w:val="24"/>
        </w:rPr>
        <w:t xml:space="preserve"> </w:t>
      </w:r>
      <w:r>
        <w:rPr>
          <w:w w:val="127"/>
          <w:sz w:val="24"/>
          <w:szCs w:val="24"/>
        </w:rPr>
        <w:t>the</w:t>
      </w:r>
      <w:r>
        <w:rPr>
          <w:spacing w:val="17"/>
          <w:w w:val="127"/>
          <w:sz w:val="24"/>
          <w:szCs w:val="24"/>
        </w:rPr>
        <w:t xml:space="preserve"> </w:t>
      </w:r>
      <w:r>
        <w:rPr>
          <w:sz w:val="24"/>
          <w:szCs w:val="24"/>
        </w:rPr>
        <w:t xml:space="preserve">office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43"/>
          <w:sz w:val="24"/>
          <w:szCs w:val="24"/>
        </w:rPr>
        <w:t xml:space="preserve"> </w:t>
      </w:r>
      <w:r w:rsidR="004D2EE8">
        <w:rPr>
          <w:w w:val="115"/>
          <w:sz w:val="24"/>
          <w:szCs w:val="24"/>
        </w:rPr>
        <w:t>Registrar</w:t>
      </w:r>
      <w:r>
        <w:rPr>
          <w:w w:val="115"/>
          <w:sz w:val="24"/>
          <w:szCs w:val="24"/>
        </w:rPr>
        <w:t>,</w:t>
      </w:r>
      <w:r>
        <w:rPr>
          <w:spacing w:val="56"/>
          <w:w w:val="115"/>
          <w:sz w:val="24"/>
          <w:szCs w:val="24"/>
        </w:rPr>
        <w:t xml:space="preserve"> </w:t>
      </w:r>
      <w:r w:rsidR="004D2EE8">
        <w:rPr>
          <w:w w:val="115"/>
          <w:sz w:val="24"/>
          <w:szCs w:val="24"/>
        </w:rPr>
        <w:t xml:space="preserve">CRS University, </w:t>
      </w:r>
      <w:proofErr w:type="spellStart"/>
      <w:r w:rsidR="004D2EE8">
        <w:rPr>
          <w:w w:val="115"/>
          <w:sz w:val="24"/>
          <w:szCs w:val="24"/>
        </w:rPr>
        <w:t>Jind</w:t>
      </w:r>
      <w:proofErr w:type="spellEnd"/>
      <w:r>
        <w:rPr>
          <w:w w:val="122"/>
          <w:sz w:val="24"/>
          <w:szCs w:val="24"/>
        </w:rPr>
        <w:t xml:space="preserve">.  </w:t>
      </w:r>
      <w:r>
        <w:rPr>
          <w:spacing w:val="39"/>
          <w:w w:val="122"/>
          <w:sz w:val="24"/>
          <w:szCs w:val="24"/>
        </w:rPr>
        <w:t xml:space="preserve"> </w:t>
      </w:r>
      <w:r>
        <w:rPr>
          <w:spacing w:val="2"/>
          <w:w w:val="122"/>
          <w:sz w:val="24"/>
          <w:szCs w:val="24"/>
        </w:rPr>
        <w:t>I</w:t>
      </w:r>
      <w:r>
        <w:rPr>
          <w:w w:val="122"/>
          <w:sz w:val="24"/>
          <w:szCs w:val="24"/>
        </w:rPr>
        <w:t>n</w:t>
      </w:r>
      <w:r>
        <w:rPr>
          <w:spacing w:val="39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case,</w:t>
      </w:r>
      <w:r>
        <w:rPr>
          <w:spacing w:val="53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at</w:t>
      </w:r>
      <w:r>
        <w:rPr>
          <w:spacing w:val="63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any</w:t>
      </w:r>
      <w:r>
        <w:rPr>
          <w:spacing w:val="47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stage,</w:t>
      </w:r>
      <w:r>
        <w:rPr>
          <w:spacing w:val="55"/>
          <w:w w:val="122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it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w w:val="125"/>
          <w:sz w:val="24"/>
          <w:szCs w:val="24"/>
        </w:rPr>
        <w:t>i</w:t>
      </w:r>
      <w:r>
        <w:rPr>
          <w:w w:val="125"/>
          <w:sz w:val="24"/>
          <w:szCs w:val="24"/>
        </w:rPr>
        <w:t>s</w:t>
      </w:r>
      <w:proofErr w:type="gramEnd"/>
      <w:r>
        <w:rPr>
          <w:spacing w:val="38"/>
          <w:w w:val="1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found</w:t>
      </w:r>
      <w:r>
        <w:rPr>
          <w:spacing w:val="20"/>
          <w:w w:val="1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that</w:t>
      </w:r>
      <w:r>
        <w:rPr>
          <w:spacing w:val="71"/>
          <w:w w:val="125"/>
          <w:sz w:val="24"/>
          <w:szCs w:val="24"/>
        </w:rPr>
        <w:t xml:space="preserve"> </w:t>
      </w:r>
      <w:r>
        <w:rPr>
          <w:w w:val="125"/>
          <w:sz w:val="24"/>
          <w:szCs w:val="24"/>
        </w:rPr>
        <w:t>the</w:t>
      </w:r>
      <w:r>
        <w:rPr>
          <w:spacing w:val="48"/>
          <w:w w:val="125"/>
          <w:sz w:val="24"/>
          <w:szCs w:val="24"/>
        </w:rPr>
        <w:t xml:space="preserve"> </w:t>
      </w:r>
      <w:r>
        <w:rPr>
          <w:w w:val="115"/>
          <w:sz w:val="24"/>
          <w:szCs w:val="24"/>
        </w:rPr>
        <w:t>in</w:t>
      </w:r>
      <w:r>
        <w:rPr>
          <w:spacing w:val="2"/>
          <w:w w:val="115"/>
          <w:sz w:val="24"/>
          <w:szCs w:val="24"/>
        </w:rPr>
        <w:t>f</w:t>
      </w:r>
      <w:r>
        <w:rPr>
          <w:w w:val="122"/>
          <w:sz w:val="24"/>
          <w:szCs w:val="24"/>
        </w:rPr>
        <w:t xml:space="preserve">ormation </w:t>
      </w:r>
      <w:r>
        <w:rPr>
          <w:w w:val="114"/>
          <w:sz w:val="24"/>
          <w:szCs w:val="24"/>
        </w:rPr>
        <w:t>given</w:t>
      </w:r>
      <w:r>
        <w:rPr>
          <w:spacing w:val="30"/>
          <w:w w:val="114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5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false/incorrect,</w:t>
      </w:r>
      <w:r>
        <w:rPr>
          <w:spacing w:val="69"/>
          <w:w w:val="122"/>
          <w:sz w:val="24"/>
          <w:szCs w:val="24"/>
        </w:rPr>
        <w:t xml:space="preserve"> </w:t>
      </w:r>
      <w:r w:rsidR="004D2EE8">
        <w:rPr>
          <w:w w:val="115"/>
          <w:sz w:val="24"/>
          <w:szCs w:val="24"/>
        </w:rPr>
        <w:t>Registrar,</w:t>
      </w:r>
      <w:r w:rsidR="004D2EE8">
        <w:rPr>
          <w:spacing w:val="56"/>
          <w:w w:val="115"/>
          <w:sz w:val="24"/>
          <w:szCs w:val="24"/>
        </w:rPr>
        <w:t xml:space="preserve"> </w:t>
      </w:r>
      <w:r w:rsidR="004D2EE8">
        <w:rPr>
          <w:w w:val="115"/>
          <w:sz w:val="24"/>
          <w:szCs w:val="24"/>
        </w:rPr>
        <w:t xml:space="preserve">CRS University, </w:t>
      </w:r>
      <w:proofErr w:type="spellStart"/>
      <w:r w:rsidR="004D2EE8">
        <w:rPr>
          <w:w w:val="115"/>
          <w:sz w:val="24"/>
          <w:szCs w:val="24"/>
        </w:rPr>
        <w:t>Jind</w:t>
      </w:r>
      <w:proofErr w:type="spellEnd"/>
      <w:r>
        <w:rPr>
          <w:spacing w:val="27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shall</w:t>
      </w:r>
      <w:r>
        <w:rPr>
          <w:spacing w:val="29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h</w:t>
      </w:r>
      <w:r>
        <w:rPr>
          <w:spacing w:val="2"/>
          <w:w w:val="122"/>
          <w:sz w:val="24"/>
          <w:szCs w:val="24"/>
        </w:rPr>
        <w:t>a</w:t>
      </w:r>
      <w:r>
        <w:rPr>
          <w:w w:val="122"/>
          <w:sz w:val="24"/>
          <w:szCs w:val="24"/>
        </w:rPr>
        <w:t>ve</w:t>
      </w:r>
      <w:r>
        <w:rPr>
          <w:spacing w:val="9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absolute</w:t>
      </w:r>
      <w:r>
        <w:rPr>
          <w:spacing w:val="32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right</w:t>
      </w:r>
      <w:r>
        <w:rPr>
          <w:spacing w:val="16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8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take</w:t>
      </w:r>
      <w:r>
        <w:rPr>
          <w:spacing w:val="32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any</w:t>
      </w:r>
      <w:r>
        <w:rPr>
          <w:spacing w:val="18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action</w:t>
      </w:r>
      <w:r>
        <w:rPr>
          <w:spacing w:val="16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as</w:t>
      </w:r>
      <w:r>
        <w:rPr>
          <w:spacing w:val="36"/>
          <w:w w:val="122"/>
          <w:sz w:val="24"/>
          <w:szCs w:val="24"/>
        </w:rPr>
        <w:t xml:space="preserve"> </w:t>
      </w:r>
      <w:r>
        <w:rPr>
          <w:spacing w:val="2"/>
          <w:w w:val="122"/>
          <w:sz w:val="24"/>
          <w:szCs w:val="24"/>
        </w:rPr>
        <w:t>d</w:t>
      </w:r>
      <w:r>
        <w:rPr>
          <w:w w:val="122"/>
          <w:sz w:val="24"/>
          <w:szCs w:val="24"/>
        </w:rPr>
        <w:t>eemed</w:t>
      </w:r>
      <w:r>
        <w:rPr>
          <w:spacing w:val="-1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fit without</w:t>
      </w:r>
      <w:r>
        <w:rPr>
          <w:spacing w:val="4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any</w:t>
      </w:r>
      <w:r>
        <w:rPr>
          <w:spacing w:val="7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prior</w:t>
      </w:r>
      <w:r>
        <w:rPr>
          <w:spacing w:val="-1"/>
          <w:w w:val="122"/>
          <w:sz w:val="24"/>
          <w:szCs w:val="24"/>
        </w:rPr>
        <w:t xml:space="preserve"> </w:t>
      </w:r>
      <w:r>
        <w:rPr>
          <w:w w:val="122"/>
          <w:sz w:val="24"/>
          <w:szCs w:val="24"/>
        </w:rPr>
        <w:t>intimation</w:t>
      </w:r>
      <w:r>
        <w:rPr>
          <w:spacing w:val="14"/>
          <w:w w:val="12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54"/>
          <w:sz w:val="24"/>
          <w:szCs w:val="24"/>
        </w:rPr>
        <w:t xml:space="preserve"> </w:t>
      </w:r>
      <w:r>
        <w:rPr>
          <w:w w:val="121"/>
          <w:sz w:val="24"/>
          <w:szCs w:val="24"/>
        </w:rPr>
        <w:t>me.</w:t>
      </w:r>
    </w:p>
    <w:p w:rsidR="002C7325" w:rsidRDefault="002C7325">
      <w:pPr>
        <w:spacing w:before="1" w:line="120" w:lineRule="exact"/>
        <w:rPr>
          <w:sz w:val="13"/>
          <w:szCs w:val="13"/>
        </w:rPr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F12445" w:rsidP="004D2EE8">
      <w:pPr>
        <w:spacing w:line="260" w:lineRule="exact"/>
        <w:ind w:left="4961"/>
      </w:pPr>
      <w:r>
        <w:rPr>
          <w:w w:val="121"/>
          <w:position w:val="-1"/>
          <w:sz w:val="24"/>
          <w:szCs w:val="24"/>
        </w:rPr>
        <w:t>(Signature</w:t>
      </w:r>
      <w:r>
        <w:rPr>
          <w:spacing w:val="4"/>
          <w:w w:val="12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of</w:t>
      </w:r>
      <w:r>
        <w:rPr>
          <w:spacing w:val="27"/>
          <w:position w:val="-1"/>
          <w:sz w:val="24"/>
          <w:szCs w:val="24"/>
        </w:rPr>
        <w:t xml:space="preserve"> </w:t>
      </w:r>
      <w:r>
        <w:rPr>
          <w:w w:val="122"/>
          <w:position w:val="-1"/>
          <w:sz w:val="24"/>
          <w:szCs w:val="24"/>
        </w:rPr>
        <w:t>the</w:t>
      </w:r>
      <w:r>
        <w:rPr>
          <w:spacing w:val="18"/>
          <w:w w:val="122"/>
          <w:position w:val="-1"/>
          <w:sz w:val="24"/>
          <w:szCs w:val="24"/>
        </w:rPr>
        <w:t xml:space="preserve"> </w:t>
      </w:r>
      <w:r>
        <w:rPr>
          <w:w w:val="122"/>
          <w:position w:val="-1"/>
          <w:sz w:val="24"/>
          <w:szCs w:val="24"/>
        </w:rPr>
        <w:t>bidder)</w:t>
      </w: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2C7325" w:rsidRDefault="002C7325">
      <w:pPr>
        <w:spacing w:line="200" w:lineRule="exact"/>
      </w:pPr>
    </w:p>
    <w:p w:rsidR="00AE7837" w:rsidRDefault="00AE783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E61E1" w:rsidRDefault="006E61E1" w:rsidP="006E61E1">
      <w:pPr>
        <w:ind w:left="-90" w:firstLine="810"/>
        <w:rPr>
          <w:bCs/>
          <w:sz w:val="24"/>
          <w:szCs w:val="24"/>
        </w:rPr>
      </w:pPr>
    </w:p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5853"/>
        <w:gridCol w:w="2493"/>
      </w:tblGrid>
      <w:tr w:rsidR="006E61E1" w:rsidTr="00C4431C">
        <w:trPr>
          <w:trHeight w:val="1277"/>
          <w:jc w:val="center"/>
        </w:trPr>
        <w:tc>
          <w:tcPr>
            <w:tcW w:w="1755" w:type="dxa"/>
          </w:tcPr>
          <w:p w:rsidR="006E61E1" w:rsidRPr="00E12FB3" w:rsidRDefault="0093647D" w:rsidP="00C4431C">
            <w:pPr>
              <w:rPr>
                <w:rFonts w:ascii="Tahoma" w:hAnsi="Tahoma" w:cs="Calibri"/>
              </w:rPr>
            </w:pPr>
            <w:r w:rsidRPr="0093647D">
              <w:rPr>
                <w:rFonts w:ascii="Tahoma" w:hAnsi="Tahoma" w:cstheme="minorBidi"/>
              </w:rPr>
              <w:pict>
                <v:rect id="_x0000_s2096" style="position:absolute;margin-left:-12.15pt;margin-top:63.5pt;width:512.45pt;height:5.25pt;z-index:251664384" fillcolor="#c0504d" strokecolor="#f2f2f2" strokeweight="3pt">
                  <v:shadow on="t" type="perspective" color="#622423" opacity=".5" offset="1pt" offset2="-1pt"/>
                  <v:textbox style="mso-next-textbox:#_x0000_s2096">
                    <w:txbxContent>
                      <w:p w:rsidR="006E61E1" w:rsidRDefault="006E61E1" w:rsidP="006E61E1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6E61E1" w:rsidRDefault="006E61E1" w:rsidP="006E61E1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6E61E1" w:rsidRDefault="006E61E1" w:rsidP="006E61E1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="006E61E1">
              <w:rPr>
                <w:rFonts w:ascii="Tahoma" w:hAnsi="Tahoma" w:cs="Calibri"/>
                <w:b/>
                <w:noProof/>
                <w:color w:val="002060"/>
                <w:lang w:bidi="hi-IN"/>
              </w:rPr>
              <w:drawing>
                <wp:inline distT="0" distB="0" distL="0" distR="0">
                  <wp:extent cx="923290" cy="793750"/>
                  <wp:effectExtent l="19050" t="0" r="0" b="0"/>
                  <wp:docPr id="95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6E61E1" w:rsidRPr="00E12FB3" w:rsidRDefault="006E61E1" w:rsidP="00C4431C">
            <w:pPr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/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kjh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j.kchj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flag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  <w:proofErr w:type="spellEnd"/>
          </w:p>
          <w:p w:rsidR="006E61E1" w:rsidRPr="00E12FB3" w:rsidRDefault="006E61E1" w:rsidP="00C4431C">
            <w:pPr>
              <w:jc w:val="center"/>
              <w:rPr>
                <w:rFonts w:ascii="Tahoma" w:hAnsi="Tahoma" w:cs="Tahoma"/>
                <w:b/>
                <w:color w:val="C00000"/>
                <w:sz w:val="24"/>
                <w:szCs w:val="28"/>
              </w:rPr>
            </w:pP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Chaudhary</w:t>
            </w:r>
            <w:proofErr w:type="spellEnd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</w:t>
            </w: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Ranbir</w:t>
            </w:r>
            <w:proofErr w:type="spellEnd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Singh University, </w:t>
            </w: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Jind</w:t>
            </w:r>
            <w:proofErr w:type="spellEnd"/>
          </w:p>
          <w:p w:rsidR="006E61E1" w:rsidRPr="00E12FB3" w:rsidRDefault="006E61E1" w:rsidP="00C4431C">
            <w:pPr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</w:t>
            </w:r>
            <w:r>
              <w:rPr>
                <w:rFonts w:ascii="Tahoma" w:hAnsi="Tahoma" w:cs="Tahoma"/>
                <w:b/>
                <w:bCs/>
                <w:color w:val="C00000"/>
                <w:sz w:val="16"/>
              </w:rPr>
              <w:t xml:space="preserve"> and       recognized by UGC Act 1956 U/S 12-B &amp; 2(f) )</w:t>
            </w:r>
          </w:p>
        </w:tc>
        <w:tc>
          <w:tcPr>
            <w:tcW w:w="2493" w:type="dxa"/>
          </w:tcPr>
          <w:p w:rsidR="006E61E1" w:rsidRPr="00E12FB3" w:rsidRDefault="006E61E1" w:rsidP="00C4431C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  <w:lang w:bidi="hi-IN"/>
              </w:rPr>
              <w:drawing>
                <wp:inline distT="0" distB="0" distL="0" distR="0">
                  <wp:extent cx="1380490" cy="724535"/>
                  <wp:effectExtent l="19050" t="0" r="0" b="0"/>
                  <wp:docPr id="96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837" w:rsidRDefault="00AE7837" w:rsidP="00AE7837">
      <w:pPr>
        <w:pStyle w:val="ListParagraph"/>
        <w:spacing w:after="0" w:line="360" w:lineRule="auto"/>
        <w:ind w:left="0" w:right="-86"/>
        <w:jc w:val="right"/>
        <w:rPr>
          <w:rFonts w:ascii="Times New Roman" w:hAnsi="Times New Roman" w:cs="Times New Roman"/>
          <w:sz w:val="28"/>
          <w:szCs w:val="24"/>
        </w:rPr>
      </w:pPr>
    </w:p>
    <w:p w:rsidR="00AE7837" w:rsidRDefault="00AE7837" w:rsidP="00AE7837">
      <w:pPr>
        <w:pStyle w:val="ListParagraph"/>
        <w:spacing w:after="0" w:line="360" w:lineRule="auto"/>
        <w:ind w:left="0" w:right="-8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E7837" w:rsidRDefault="00AE7837" w:rsidP="00AE7837">
      <w:pPr>
        <w:pStyle w:val="ListParagraph"/>
        <w:spacing w:after="0" w:line="360" w:lineRule="auto"/>
        <w:ind w:left="0" w:right="-86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TENDER NOTICE</w:t>
      </w:r>
    </w:p>
    <w:p w:rsidR="00AE7837" w:rsidRDefault="00AE7837" w:rsidP="00AE7837">
      <w:pPr>
        <w:pStyle w:val="ListParagraph"/>
        <w:spacing w:after="0" w:line="360" w:lineRule="auto"/>
        <w:ind w:left="0" w:right="-86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E7837" w:rsidRDefault="00AE7837" w:rsidP="00AE7837">
      <w:pPr>
        <w:pStyle w:val="ListParagraph"/>
        <w:spacing w:after="0" w:line="360" w:lineRule="auto"/>
        <w:ind w:left="0" w:right="72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The Tender is invited from the interested agencies/persons for hiring the various Vehicles along with tender fee of Rs.1000/-. The last da</w:t>
      </w:r>
      <w:r w:rsidR="00843FC7">
        <w:rPr>
          <w:rFonts w:ascii="Times New Roman" w:hAnsi="Times New Roman" w:cs="Times New Roman"/>
          <w:sz w:val="28"/>
          <w:szCs w:val="24"/>
        </w:rPr>
        <w:t>te for submission of tender is 02-09-2019</w:t>
      </w:r>
      <w:r w:rsidR="00C323B0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323B0">
        <w:rPr>
          <w:rFonts w:ascii="Times New Roman" w:hAnsi="Times New Roman" w:cs="Times New Roman"/>
          <w:sz w:val="28"/>
          <w:szCs w:val="24"/>
        </w:rPr>
        <w:t>upto</w:t>
      </w:r>
      <w:proofErr w:type="spellEnd"/>
      <w:r w:rsidR="00C323B0">
        <w:rPr>
          <w:rFonts w:ascii="Times New Roman" w:hAnsi="Times New Roman" w:cs="Times New Roman"/>
          <w:sz w:val="28"/>
          <w:szCs w:val="24"/>
        </w:rPr>
        <w:t xml:space="preserve"> 5:</w:t>
      </w:r>
      <w:r>
        <w:rPr>
          <w:rFonts w:ascii="Times New Roman" w:hAnsi="Times New Roman" w:cs="Times New Roman"/>
          <w:sz w:val="28"/>
          <w:szCs w:val="24"/>
        </w:rPr>
        <w:t xml:space="preserve">00 P.M. and to be submitted in the office of Registrar, CRS University, </w:t>
      </w:r>
      <w:proofErr w:type="spellStart"/>
      <w:r>
        <w:rPr>
          <w:rFonts w:ascii="Times New Roman" w:hAnsi="Times New Roman" w:cs="Times New Roman"/>
          <w:sz w:val="28"/>
          <w:szCs w:val="24"/>
        </w:rPr>
        <w:t>Jind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. The Technical Bid will </w:t>
      </w:r>
      <w:r w:rsidR="00843FC7">
        <w:rPr>
          <w:rFonts w:ascii="Times New Roman" w:hAnsi="Times New Roman" w:cs="Times New Roman"/>
          <w:sz w:val="28"/>
          <w:szCs w:val="24"/>
        </w:rPr>
        <w:t>be opened on the next day i.e. 03-09-2019</w:t>
      </w:r>
      <w:r w:rsidR="00C323B0">
        <w:rPr>
          <w:rFonts w:ascii="Times New Roman" w:hAnsi="Times New Roman" w:cs="Times New Roman"/>
          <w:sz w:val="28"/>
          <w:szCs w:val="24"/>
        </w:rPr>
        <w:t xml:space="preserve"> at 5:</w:t>
      </w:r>
      <w:r>
        <w:rPr>
          <w:rFonts w:ascii="Times New Roman" w:hAnsi="Times New Roman" w:cs="Times New Roman"/>
          <w:sz w:val="28"/>
          <w:szCs w:val="24"/>
        </w:rPr>
        <w:t xml:space="preserve">00 P.M. in the present of all bidders. For further details please visit </w:t>
      </w:r>
      <w:hyperlink r:id="rId13" w:history="1">
        <w:r>
          <w:rPr>
            <w:rStyle w:val="Hyperlink"/>
            <w:rFonts w:ascii="Times New Roman" w:hAnsi="Times New Roman" w:cs="Times New Roman"/>
            <w:sz w:val="28"/>
            <w:szCs w:val="24"/>
          </w:rPr>
          <w:t>www.crsujind.ac.in</w:t>
        </w:r>
      </w:hyperlink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:rsidR="00AE7837" w:rsidRDefault="00AE7837" w:rsidP="00AE7837">
      <w:pPr>
        <w:pStyle w:val="ListParagraph"/>
        <w:spacing w:after="0" w:line="360" w:lineRule="auto"/>
        <w:ind w:left="0" w:right="720"/>
        <w:jc w:val="both"/>
        <w:rPr>
          <w:rFonts w:ascii="Times New Roman" w:hAnsi="Times New Roman" w:cs="Times New Roman"/>
          <w:sz w:val="28"/>
          <w:szCs w:val="24"/>
        </w:rPr>
      </w:pPr>
    </w:p>
    <w:p w:rsidR="00AE7837" w:rsidRDefault="00AE7837" w:rsidP="00AE7837">
      <w:pPr>
        <w:pStyle w:val="ListParagraph"/>
        <w:spacing w:after="0" w:line="360" w:lineRule="auto"/>
        <w:ind w:left="0" w:right="184"/>
        <w:jc w:val="both"/>
        <w:rPr>
          <w:rFonts w:ascii="Times New Roman" w:hAnsi="Times New Roman" w:cs="Times New Roman"/>
          <w:sz w:val="28"/>
          <w:szCs w:val="24"/>
        </w:rPr>
      </w:pPr>
    </w:p>
    <w:p w:rsidR="00AE7837" w:rsidRDefault="00AE7837" w:rsidP="00AE7837">
      <w:pPr>
        <w:pStyle w:val="ListParagraph"/>
        <w:spacing w:after="0" w:line="360" w:lineRule="auto"/>
        <w:ind w:left="5760" w:right="184" w:firstLine="72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Registrar </w:t>
      </w:r>
    </w:p>
    <w:p w:rsidR="00AE7837" w:rsidRDefault="00AE7837" w:rsidP="00AE7837">
      <w:pPr>
        <w:rPr>
          <w:b/>
          <w:sz w:val="28"/>
          <w:szCs w:val="24"/>
        </w:rPr>
      </w:pPr>
      <w:r>
        <w:rPr>
          <w:b/>
          <w:sz w:val="28"/>
          <w:szCs w:val="24"/>
        </w:rPr>
        <w:br w:type="page"/>
      </w:r>
    </w:p>
    <w:p w:rsidR="002C7325" w:rsidRDefault="002C7325">
      <w:pPr>
        <w:spacing w:before="3" w:line="240" w:lineRule="exact"/>
        <w:rPr>
          <w:sz w:val="24"/>
          <w:szCs w:val="24"/>
        </w:rPr>
      </w:pPr>
    </w:p>
    <w:sectPr w:rsidR="002C7325" w:rsidSect="002C7325">
      <w:footerReference w:type="default" r:id="rId14"/>
      <w:pgSz w:w="11940" w:h="16860"/>
      <w:pgMar w:top="1580" w:right="1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035" w:rsidRDefault="00526035" w:rsidP="002C7325">
      <w:r>
        <w:separator/>
      </w:r>
    </w:p>
  </w:endnote>
  <w:endnote w:type="continuationSeparator" w:id="1">
    <w:p w:rsidR="00526035" w:rsidRDefault="00526035" w:rsidP="002C73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CB" w:rsidRDefault="0093647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08.8pt;margin-top:783.15pt;width:129.15pt;height:11.95pt;z-index:-1152;mso-position-horizontal-relative:page;mso-position-vertical-relative:page" filled="f" stroked="f">
          <v:textbox inset="0,0,0,0">
            <w:txbxContent>
              <w:p w:rsidR="00683FCB" w:rsidRDefault="00683FC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Si</w:t>
                </w:r>
                <w:r>
                  <w:rPr>
                    <w:rFonts w:ascii="Arial" w:eastAsia="Arial" w:hAnsi="Arial" w:cs="Arial"/>
                    <w:spacing w:val="2"/>
                  </w:rPr>
                  <w:t>g</w:t>
                </w:r>
                <w:r>
                  <w:rPr>
                    <w:rFonts w:ascii="Arial" w:eastAsia="Arial" w:hAnsi="Arial" w:cs="Arial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</w:rPr>
                  <w:t>a</w:t>
                </w:r>
                <w:r>
                  <w:rPr>
                    <w:rFonts w:ascii="Arial" w:eastAsia="Arial" w:hAnsi="Arial" w:cs="Arial"/>
                    <w:spacing w:val="2"/>
                  </w:rPr>
                  <w:t>t</w:t>
                </w:r>
                <w:r>
                  <w:rPr>
                    <w:rFonts w:ascii="Arial" w:eastAsia="Arial" w:hAnsi="Arial" w:cs="Arial"/>
                  </w:rPr>
                  <w:t>ure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 xml:space="preserve">of </w:t>
                </w:r>
                <w:r>
                  <w:rPr>
                    <w:rFonts w:ascii="Arial" w:eastAsia="Arial" w:hAnsi="Arial" w:cs="Arial"/>
                    <w:spacing w:val="1"/>
                  </w:rPr>
                  <w:t>B</w:t>
                </w:r>
                <w:r>
                  <w:rPr>
                    <w:rFonts w:ascii="Arial" w:eastAsia="Arial" w:hAnsi="Arial" w:cs="Arial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er</w:t>
                </w:r>
                <w:r>
                  <w:rPr>
                    <w:rFonts w:ascii="Arial" w:eastAsia="Arial" w:hAnsi="Arial" w:cs="Arial"/>
                    <w:spacing w:val="-3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</w:rPr>
                  <w:t>w</w:t>
                </w:r>
                <w:r>
                  <w:rPr>
                    <w:rFonts w:ascii="Arial" w:eastAsia="Arial" w:hAnsi="Arial" w:cs="Arial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  <w:spacing w:val="2"/>
                  </w:rPr>
                  <w:t>t</w:t>
                </w:r>
                <w:r>
                  <w:rPr>
                    <w:rFonts w:ascii="Arial" w:eastAsia="Arial" w:hAnsi="Arial" w:cs="Arial"/>
                  </w:rPr>
                  <w:t>h</w:t>
                </w:r>
                <w:r>
                  <w:rPr>
                    <w:rFonts w:ascii="Arial" w:eastAsia="Arial" w:hAnsi="Arial" w:cs="Arial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s</w:t>
                </w:r>
                <w:r>
                  <w:rPr>
                    <w:rFonts w:ascii="Arial" w:eastAsia="Arial" w:hAnsi="Arial" w:cs="Arial"/>
                    <w:spacing w:val="2"/>
                  </w:rPr>
                  <w:t>e</w:t>
                </w:r>
                <w:r>
                  <w:rPr>
                    <w:rFonts w:ascii="Arial" w:eastAsia="Arial" w:hAnsi="Arial" w:cs="Arial"/>
                  </w:rPr>
                  <w:t>al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CB" w:rsidRDefault="0093647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25.8pt;margin-top:783.15pt;width:129.15pt;height:11.95pt;z-index:-1151;mso-position-horizontal-relative:page;mso-position-vertical-relative:page" filled="f" stroked="f">
          <v:textbox style="mso-next-textbox:#_x0000_s1026" inset="0,0,0,0">
            <w:txbxContent>
              <w:p w:rsidR="00683FCB" w:rsidRDefault="00683FC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Si</w:t>
                </w:r>
                <w:r>
                  <w:rPr>
                    <w:rFonts w:ascii="Arial" w:eastAsia="Arial" w:hAnsi="Arial" w:cs="Arial"/>
                    <w:spacing w:val="2"/>
                  </w:rPr>
                  <w:t>g</w:t>
                </w:r>
                <w:r>
                  <w:rPr>
                    <w:rFonts w:ascii="Arial" w:eastAsia="Arial" w:hAnsi="Arial" w:cs="Arial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</w:rPr>
                  <w:t>a</w:t>
                </w:r>
                <w:r>
                  <w:rPr>
                    <w:rFonts w:ascii="Arial" w:eastAsia="Arial" w:hAnsi="Arial" w:cs="Arial"/>
                    <w:spacing w:val="2"/>
                  </w:rPr>
                  <w:t>t</w:t>
                </w:r>
                <w:r>
                  <w:rPr>
                    <w:rFonts w:ascii="Arial" w:eastAsia="Arial" w:hAnsi="Arial" w:cs="Arial"/>
                  </w:rPr>
                  <w:t>ure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 xml:space="preserve">of </w:t>
                </w:r>
                <w:r>
                  <w:rPr>
                    <w:rFonts w:ascii="Arial" w:eastAsia="Arial" w:hAnsi="Arial" w:cs="Arial"/>
                    <w:spacing w:val="1"/>
                  </w:rPr>
                  <w:t>B</w:t>
                </w:r>
                <w:r>
                  <w:rPr>
                    <w:rFonts w:ascii="Arial" w:eastAsia="Arial" w:hAnsi="Arial" w:cs="Arial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er</w:t>
                </w:r>
                <w:r>
                  <w:rPr>
                    <w:rFonts w:ascii="Arial" w:eastAsia="Arial" w:hAnsi="Arial" w:cs="Arial"/>
                    <w:spacing w:val="-3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</w:rPr>
                  <w:t>w</w:t>
                </w:r>
                <w:r>
                  <w:rPr>
                    <w:rFonts w:ascii="Arial" w:eastAsia="Arial" w:hAnsi="Arial" w:cs="Arial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  <w:spacing w:val="2"/>
                  </w:rPr>
                  <w:t>t</w:t>
                </w:r>
                <w:r>
                  <w:rPr>
                    <w:rFonts w:ascii="Arial" w:eastAsia="Arial" w:hAnsi="Arial" w:cs="Arial"/>
                  </w:rPr>
                  <w:t>h</w:t>
                </w:r>
                <w:r>
                  <w:rPr>
                    <w:rFonts w:ascii="Arial" w:eastAsia="Arial" w:hAnsi="Arial" w:cs="Arial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s</w:t>
                </w:r>
                <w:r>
                  <w:rPr>
                    <w:rFonts w:ascii="Arial" w:eastAsia="Arial" w:hAnsi="Arial" w:cs="Arial"/>
                    <w:spacing w:val="2"/>
                  </w:rPr>
                  <w:t>e</w:t>
                </w:r>
                <w:r>
                  <w:rPr>
                    <w:rFonts w:ascii="Arial" w:eastAsia="Arial" w:hAnsi="Arial" w:cs="Arial"/>
                  </w:rPr>
                  <w:t>al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CB" w:rsidRDefault="0093647D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30.75pt;margin-top:783.15pt;width:129.15pt;height:11.95pt;z-index:-1150;mso-position-horizontal-relative:page;mso-position-vertical-relative:page" filled="f" stroked="f">
          <v:textbox inset="0,0,0,0">
            <w:txbxContent>
              <w:p w:rsidR="00683FCB" w:rsidRDefault="00683FCB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Si</w:t>
                </w:r>
                <w:r>
                  <w:rPr>
                    <w:rFonts w:ascii="Arial" w:eastAsia="Arial" w:hAnsi="Arial" w:cs="Arial"/>
                    <w:spacing w:val="2"/>
                  </w:rPr>
                  <w:t>g</w:t>
                </w:r>
                <w:r>
                  <w:rPr>
                    <w:rFonts w:ascii="Arial" w:eastAsia="Arial" w:hAnsi="Arial" w:cs="Arial"/>
                  </w:rPr>
                  <w:t>n</w:t>
                </w:r>
                <w:r>
                  <w:rPr>
                    <w:rFonts w:ascii="Arial" w:eastAsia="Arial" w:hAnsi="Arial" w:cs="Arial"/>
                    <w:spacing w:val="-1"/>
                  </w:rPr>
                  <w:t>a</w:t>
                </w:r>
                <w:r>
                  <w:rPr>
                    <w:rFonts w:ascii="Arial" w:eastAsia="Arial" w:hAnsi="Arial" w:cs="Arial"/>
                    <w:spacing w:val="2"/>
                  </w:rPr>
                  <w:t>t</w:t>
                </w:r>
                <w:r>
                  <w:rPr>
                    <w:rFonts w:ascii="Arial" w:eastAsia="Arial" w:hAnsi="Arial" w:cs="Arial"/>
                  </w:rPr>
                  <w:t>ure</w:t>
                </w:r>
                <w:r>
                  <w:rPr>
                    <w:rFonts w:ascii="Arial" w:eastAsia="Arial" w:hAnsi="Arial" w:cs="Arial"/>
                    <w:spacing w:val="-9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 xml:space="preserve">of </w:t>
                </w:r>
                <w:r>
                  <w:rPr>
                    <w:rFonts w:ascii="Arial" w:eastAsia="Arial" w:hAnsi="Arial" w:cs="Arial"/>
                    <w:spacing w:val="1"/>
                  </w:rPr>
                  <w:t>B</w:t>
                </w:r>
                <w:r>
                  <w:rPr>
                    <w:rFonts w:ascii="Arial" w:eastAsia="Arial" w:hAnsi="Arial" w:cs="Arial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</w:rPr>
                  <w:t>d</w:t>
                </w:r>
                <w:r>
                  <w:rPr>
                    <w:rFonts w:ascii="Arial" w:eastAsia="Arial" w:hAnsi="Arial" w:cs="Arial"/>
                  </w:rPr>
                  <w:t>er</w:t>
                </w:r>
                <w:r>
                  <w:rPr>
                    <w:rFonts w:ascii="Arial" w:eastAsia="Arial" w:hAnsi="Arial" w:cs="Arial"/>
                    <w:spacing w:val="-3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</w:rPr>
                  <w:t>w</w:t>
                </w:r>
                <w:r>
                  <w:rPr>
                    <w:rFonts w:ascii="Arial" w:eastAsia="Arial" w:hAnsi="Arial" w:cs="Arial"/>
                    <w:spacing w:val="-1"/>
                  </w:rPr>
                  <w:t>i</w:t>
                </w:r>
                <w:r>
                  <w:rPr>
                    <w:rFonts w:ascii="Arial" w:eastAsia="Arial" w:hAnsi="Arial" w:cs="Arial"/>
                    <w:spacing w:val="2"/>
                  </w:rPr>
                  <w:t>t</w:t>
                </w:r>
                <w:r>
                  <w:rPr>
                    <w:rFonts w:ascii="Arial" w:eastAsia="Arial" w:hAnsi="Arial" w:cs="Arial"/>
                  </w:rPr>
                  <w:t>h</w:t>
                </w:r>
                <w:r>
                  <w:rPr>
                    <w:rFonts w:ascii="Arial" w:eastAsia="Arial" w:hAnsi="Arial" w:cs="Arial"/>
                    <w:spacing w:val="-4"/>
                  </w:rPr>
                  <w:t xml:space="preserve"> </w:t>
                </w:r>
                <w:r>
                  <w:rPr>
                    <w:rFonts w:ascii="Arial" w:eastAsia="Arial" w:hAnsi="Arial" w:cs="Arial"/>
                  </w:rPr>
                  <w:t>s</w:t>
                </w:r>
                <w:r>
                  <w:rPr>
                    <w:rFonts w:ascii="Arial" w:eastAsia="Arial" w:hAnsi="Arial" w:cs="Arial"/>
                    <w:spacing w:val="2"/>
                  </w:rPr>
                  <w:t>e</w:t>
                </w:r>
                <w:r>
                  <w:rPr>
                    <w:rFonts w:ascii="Arial" w:eastAsia="Arial" w:hAnsi="Arial" w:cs="Arial"/>
                  </w:rPr>
                  <w:t>al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CB" w:rsidRDefault="00683FCB">
    <w:pPr>
      <w:spacing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035" w:rsidRDefault="00526035" w:rsidP="002C7325">
      <w:r>
        <w:separator/>
      </w:r>
    </w:p>
  </w:footnote>
  <w:footnote w:type="continuationSeparator" w:id="1">
    <w:p w:rsidR="00526035" w:rsidRDefault="00526035" w:rsidP="002C73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D00EA"/>
    <w:multiLevelType w:val="multilevel"/>
    <w:tmpl w:val="851E3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2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2C7325"/>
    <w:rsid w:val="00023320"/>
    <w:rsid w:val="00086FD2"/>
    <w:rsid w:val="000F5265"/>
    <w:rsid w:val="0012498A"/>
    <w:rsid w:val="001B1C8D"/>
    <w:rsid w:val="002634E1"/>
    <w:rsid w:val="002C3B4B"/>
    <w:rsid w:val="002C7325"/>
    <w:rsid w:val="003554D6"/>
    <w:rsid w:val="00376B03"/>
    <w:rsid w:val="003A1852"/>
    <w:rsid w:val="004861F3"/>
    <w:rsid w:val="004D2EE8"/>
    <w:rsid w:val="004D3C5E"/>
    <w:rsid w:val="00526035"/>
    <w:rsid w:val="00526052"/>
    <w:rsid w:val="0056435C"/>
    <w:rsid w:val="00577952"/>
    <w:rsid w:val="005D68C1"/>
    <w:rsid w:val="00626D5F"/>
    <w:rsid w:val="00671347"/>
    <w:rsid w:val="00683FCB"/>
    <w:rsid w:val="006D1DDE"/>
    <w:rsid w:val="006E61E1"/>
    <w:rsid w:val="007A2DCD"/>
    <w:rsid w:val="007E5410"/>
    <w:rsid w:val="0080226C"/>
    <w:rsid w:val="00824D69"/>
    <w:rsid w:val="00843FC7"/>
    <w:rsid w:val="008A2070"/>
    <w:rsid w:val="008F7684"/>
    <w:rsid w:val="00906965"/>
    <w:rsid w:val="00906EE2"/>
    <w:rsid w:val="009135FE"/>
    <w:rsid w:val="0093647D"/>
    <w:rsid w:val="009E75BD"/>
    <w:rsid w:val="00A25B65"/>
    <w:rsid w:val="00A331C8"/>
    <w:rsid w:val="00A617BA"/>
    <w:rsid w:val="00A7359C"/>
    <w:rsid w:val="00A83CC2"/>
    <w:rsid w:val="00A87CB4"/>
    <w:rsid w:val="00A94BFD"/>
    <w:rsid w:val="00AC736B"/>
    <w:rsid w:val="00AE0B94"/>
    <w:rsid w:val="00AE7837"/>
    <w:rsid w:val="00AF0994"/>
    <w:rsid w:val="00B240C5"/>
    <w:rsid w:val="00B41234"/>
    <w:rsid w:val="00B47E73"/>
    <w:rsid w:val="00B55EDB"/>
    <w:rsid w:val="00C323B0"/>
    <w:rsid w:val="00C34DAF"/>
    <w:rsid w:val="00CA1EE0"/>
    <w:rsid w:val="00CF2268"/>
    <w:rsid w:val="00D2368E"/>
    <w:rsid w:val="00D4315D"/>
    <w:rsid w:val="00D5708A"/>
    <w:rsid w:val="00D74678"/>
    <w:rsid w:val="00E96D03"/>
    <w:rsid w:val="00F12445"/>
    <w:rsid w:val="00F77949"/>
    <w:rsid w:val="00F83FB2"/>
    <w:rsid w:val="00FA6733"/>
    <w:rsid w:val="00FB3BA2"/>
    <w:rsid w:val="00FD0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AE783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E783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78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crsujind.ac.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4D29C-EDB9-4D94-922C-1A2F718A5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11</Pages>
  <Words>2843</Words>
  <Characters>16208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SURESH</dc:creator>
  <cp:lastModifiedBy>Student</cp:lastModifiedBy>
  <cp:revision>37</cp:revision>
  <cp:lastPrinted>2019-08-13T07:01:00Z</cp:lastPrinted>
  <dcterms:created xsi:type="dcterms:W3CDTF">2016-11-26T11:03:00Z</dcterms:created>
  <dcterms:modified xsi:type="dcterms:W3CDTF">2019-08-16T11:24:00Z</dcterms:modified>
</cp:coreProperties>
</file>